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0D4D8" w14:textId="7F326072" w:rsidR="00FC03AF" w:rsidRPr="00412089" w:rsidRDefault="0087209E" w:rsidP="00735C05">
      <w:pPr>
        <w:rPr>
          <w:sz w:val="22"/>
          <w:szCs w:val="22"/>
          <w:lang w:bidi="en-US"/>
        </w:rPr>
      </w:pPr>
      <w:bookmarkStart w:id="0" w:name="_Hlk98926999"/>
      <w:proofErr w:type="gramStart"/>
      <w:r>
        <w:rPr>
          <w:sz w:val="22"/>
          <w:szCs w:val="22"/>
          <w:lang w:bidi="en-US"/>
        </w:rPr>
        <w:t>Date:…</w:t>
      </w:r>
      <w:proofErr w:type="gramEnd"/>
      <w:r>
        <w:rPr>
          <w:sz w:val="22"/>
          <w:szCs w:val="22"/>
          <w:lang w:bidi="en-US"/>
        </w:rPr>
        <w:t>………………………</w:t>
      </w:r>
      <w:proofErr w:type="gramStart"/>
      <w:r>
        <w:rPr>
          <w:sz w:val="22"/>
          <w:szCs w:val="22"/>
          <w:lang w:bidi="en-US"/>
        </w:rPr>
        <w:t>…..</w:t>
      </w:r>
      <w:proofErr w:type="gramEnd"/>
    </w:p>
    <w:p w14:paraId="5728D9D1" w14:textId="77777777" w:rsidR="00FC03AF" w:rsidRPr="00412089" w:rsidRDefault="00FC03AF" w:rsidP="00735C05">
      <w:pPr>
        <w:rPr>
          <w:sz w:val="24"/>
          <w:szCs w:val="24"/>
        </w:rPr>
      </w:pPr>
    </w:p>
    <w:p w14:paraId="11335E9F" w14:textId="77777777" w:rsidR="00361E00" w:rsidRPr="00412089" w:rsidRDefault="00361E00" w:rsidP="00735C05">
      <w:pPr>
        <w:jc w:val="both"/>
        <w:rPr>
          <w:sz w:val="24"/>
          <w:szCs w:val="24"/>
        </w:rPr>
      </w:pPr>
    </w:p>
    <w:p w14:paraId="6AD5A853" w14:textId="77777777" w:rsidR="0087209E" w:rsidRDefault="00E72D8E" w:rsidP="0087209E">
      <w:pPr>
        <w:tabs>
          <w:tab w:val="left" w:pos="1418"/>
        </w:tabs>
        <w:jc w:val="both"/>
        <w:rPr>
          <w:sz w:val="24"/>
          <w:szCs w:val="24"/>
        </w:rPr>
      </w:pPr>
      <w:r w:rsidRPr="00412089">
        <w:rPr>
          <w:sz w:val="24"/>
          <w:szCs w:val="24"/>
        </w:rPr>
        <w:t>To</w:t>
      </w:r>
    </w:p>
    <w:p w14:paraId="0CEE7B27" w14:textId="77777777" w:rsidR="0087209E" w:rsidRDefault="0087209E" w:rsidP="0087209E">
      <w:pPr>
        <w:tabs>
          <w:tab w:val="left" w:pos="1418"/>
        </w:tabs>
        <w:jc w:val="both"/>
        <w:rPr>
          <w:sz w:val="24"/>
          <w:szCs w:val="24"/>
        </w:rPr>
      </w:pPr>
      <w:r>
        <w:rPr>
          <w:sz w:val="24"/>
          <w:szCs w:val="24"/>
        </w:rPr>
        <w:t>The Vice Chancellor</w:t>
      </w:r>
    </w:p>
    <w:p w14:paraId="4D4F1698" w14:textId="0ADB45F8" w:rsidR="00DB1B53" w:rsidRPr="00412089" w:rsidRDefault="00DB1B53" w:rsidP="0087209E">
      <w:pPr>
        <w:tabs>
          <w:tab w:val="left" w:pos="1418"/>
        </w:tabs>
        <w:jc w:val="both"/>
        <w:rPr>
          <w:sz w:val="24"/>
          <w:szCs w:val="24"/>
        </w:rPr>
      </w:pPr>
      <w:r w:rsidRPr="00412089">
        <w:rPr>
          <w:sz w:val="24"/>
          <w:szCs w:val="24"/>
        </w:rPr>
        <w:t xml:space="preserve">East West University </w:t>
      </w:r>
    </w:p>
    <w:p w14:paraId="3EF40C14" w14:textId="77777777" w:rsidR="0087209E" w:rsidRDefault="0087209E" w:rsidP="00361E00">
      <w:pPr>
        <w:rPr>
          <w:spacing w:val="-2"/>
          <w:sz w:val="24"/>
          <w:szCs w:val="24"/>
        </w:rPr>
      </w:pPr>
    </w:p>
    <w:p w14:paraId="07F9FB52" w14:textId="4BE8D9B0" w:rsidR="0087209E" w:rsidRDefault="00C15DBC" w:rsidP="00361E00">
      <w:pPr>
        <w:rPr>
          <w:sz w:val="24"/>
          <w:szCs w:val="24"/>
        </w:rPr>
      </w:pPr>
      <w:r w:rsidRPr="00412089">
        <w:rPr>
          <w:spacing w:val="-2"/>
          <w:sz w:val="24"/>
          <w:szCs w:val="24"/>
        </w:rPr>
        <w:t>T</w:t>
      </w:r>
      <w:r w:rsidRPr="00412089">
        <w:rPr>
          <w:spacing w:val="1"/>
          <w:sz w:val="24"/>
          <w:szCs w:val="24"/>
        </w:rPr>
        <w:t>h</w:t>
      </w:r>
      <w:r w:rsidRPr="00412089">
        <w:rPr>
          <w:spacing w:val="-6"/>
          <w:sz w:val="24"/>
          <w:szCs w:val="24"/>
        </w:rPr>
        <w:t>r</w:t>
      </w:r>
      <w:r w:rsidRPr="00412089">
        <w:rPr>
          <w:sz w:val="24"/>
          <w:szCs w:val="24"/>
        </w:rPr>
        <w:t>o</w:t>
      </w:r>
      <w:r w:rsidRPr="00412089">
        <w:rPr>
          <w:spacing w:val="1"/>
          <w:sz w:val="24"/>
          <w:szCs w:val="24"/>
        </w:rPr>
        <w:t>u</w:t>
      </w:r>
      <w:r w:rsidR="00C461B6" w:rsidRPr="00412089">
        <w:rPr>
          <w:sz w:val="24"/>
          <w:szCs w:val="24"/>
        </w:rPr>
        <w:t>gh</w:t>
      </w:r>
    </w:p>
    <w:p w14:paraId="3C70BBD2" w14:textId="74E535DB" w:rsidR="00D72008" w:rsidRPr="00412089" w:rsidRDefault="00936B3E" w:rsidP="0087209E">
      <w:pPr>
        <w:rPr>
          <w:sz w:val="24"/>
          <w:szCs w:val="24"/>
        </w:rPr>
      </w:pPr>
      <w:r>
        <w:rPr>
          <w:spacing w:val="-2"/>
          <w:sz w:val="24"/>
          <w:szCs w:val="24"/>
        </w:rPr>
        <w:t>Executive Director</w:t>
      </w:r>
    </w:p>
    <w:p w14:paraId="4BE243FA" w14:textId="7B140858" w:rsidR="00D72008" w:rsidRPr="00412089" w:rsidRDefault="00FC03AF" w:rsidP="0087209E">
      <w:pPr>
        <w:rPr>
          <w:sz w:val="24"/>
          <w:szCs w:val="24"/>
        </w:rPr>
      </w:pPr>
      <w:r w:rsidRPr="00412089">
        <w:rPr>
          <w:spacing w:val="2"/>
          <w:sz w:val="24"/>
          <w:szCs w:val="24"/>
        </w:rPr>
        <w:t>E</w:t>
      </w:r>
      <w:r w:rsidRPr="00412089">
        <w:rPr>
          <w:spacing w:val="-1"/>
          <w:sz w:val="24"/>
          <w:szCs w:val="24"/>
        </w:rPr>
        <w:t>a</w:t>
      </w:r>
      <w:r w:rsidRPr="00412089">
        <w:rPr>
          <w:spacing w:val="-7"/>
          <w:sz w:val="24"/>
          <w:szCs w:val="24"/>
        </w:rPr>
        <w:t>s</w:t>
      </w:r>
      <w:r w:rsidRPr="00412089">
        <w:rPr>
          <w:sz w:val="24"/>
          <w:szCs w:val="24"/>
        </w:rPr>
        <w:t>t</w:t>
      </w:r>
      <w:r w:rsidRPr="00412089">
        <w:rPr>
          <w:spacing w:val="7"/>
          <w:sz w:val="24"/>
          <w:szCs w:val="24"/>
        </w:rPr>
        <w:t xml:space="preserve"> </w:t>
      </w:r>
      <w:r w:rsidRPr="00412089">
        <w:rPr>
          <w:spacing w:val="-6"/>
          <w:sz w:val="24"/>
          <w:szCs w:val="24"/>
        </w:rPr>
        <w:t>W</w:t>
      </w:r>
      <w:r w:rsidRPr="00412089">
        <w:rPr>
          <w:spacing w:val="-1"/>
          <w:sz w:val="24"/>
          <w:szCs w:val="24"/>
        </w:rPr>
        <w:t>e</w:t>
      </w:r>
      <w:r w:rsidRPr="00412089">
        <w:rPr>
          <w:spacing w:val="-2"/>
          <w:sz w:val="24"/>
          <w:szCs w:val="24"/>
        </w:rPr>
        <w:t>s</w:t>
      </w:r>
      <w:r w:rsidRPr="00412089">
        <w:rPr>
          <w:sz w:val="24"/>
          <w:szCs w:val="24"/>
        </w:rPr>
        <w:t>t</w:t>
      </w:r>
      <w:r w:rsidRPr="00412089">
        <w:rPr>
          <w:spacing w:val="7"/>
          <w:sz w:val="24"/>
          <w:szCs w:val="24"/>
        </w:rPr>
        <w:t xml:space="preserve"> </w:t>
      </w:r>
      <w:r w:rsidRPr="00412089">
        <w:rPr>
          <w:sz w:val="24"/>
          <w:szCs w:val="24"/>
        </w:rPr>
        <w:t>Un</w:t>
      </w:r>
      <w:r w:rsidRPr="00412089">
        <w:rPr>
          <w:spacing w:val="-5"/>
          <w:sz w:val="24"/>
          <w:szCs w:val="24"/>
        </w:rPr>
        <w:t>iv</w:t>
      </w:r>
      <w:r w:rsidRPr="00412089">
        <w:rPr>
          <w:spacing w:val="-1"/>
          <w:sz w:val="24"/>
          <w:szCs w:val="24"/>
        </w:rPr>
        <w:t>e</w:t>
      </w:r>
      <w:r w:rsidRPr="00412089">
        <w:rPr>
          <w:spacing w:val="1"/>
          <w:sz w:val="24"/>
          <w:szCs w:val="24"/>
        </w:rPr>
        <w:t>r</w:t>
      </w:r>
      <w:r w:rsidRPr="00412089">
        <w:rPr>
          <w:spacing w:val="2"/>
          <w:sz w:val="24"/>
          <w:szCs w:val="24"/>
        </w:rPr>
        <w:t>s</w:t>
      </w:r>
      <w:r w:rsidRPr="00412089">
        <w:rPr>
          <w:spacing w:val="-9"/>
          <w:sz w:val="24"/>
          <w:szCs w:val="24"/>
        </w:rPr>
        <w:t>i</w:t>
      </w:r>
      <w:r w:rsidRPr="00412089">
        <w:rPr>
          <w:spacing w:val="10"/>
          <w:sz w:val="24"/>
          <w:szCs w:val="24"/>
        </w:rPr>
        <w:t>t</w:t>
      </w:r>
      <w:r w:rsidRPr="00412089">
        <w:rPr>
          <w:sz w:val="24"/>
          <w:szCs w:val="24"/>
        </w:rPr>
        <w:t>y</w:t>
      </w:r>
      <w:r w:rsidRPr="00412089">
        <w:rPr>
          <w:spacing w:val="-3"/>
          <w:sz w:val="24"/>
          <w:szCs w:val="24"/>
        </w:rPr>
        <w:t xml:space="preserve"> </w:t>
      </w:r>
      <w:r w:rsidR="0087209E" w:rsidRPr="00412089">
        <w:rPr>
          <w:spacing w:val="-2"/>
          <w:sz w:val="24"/>
          <w:szCs w:val="24"/>
        </w:rPr>
        <w:t>C</w:t>
      </w:r>
      <w:r w:rsidR="0087209E" w:rsidRPr="00412089">
        <w:rPr>
          <w:spacing w:val="4"/>
          <w:sz w:val="24"/>
          <w:szCs w:val="24"/>
        </w:rPr>
        <w:t>e</w:t>
      </w:r>
      <w:r w:rsidR="0087209E" w:rsidRPr="00412089">
        <w:rPr>
          <w:spacing w:val="-5"/>
          <w:sz w:val="24"/>
          <w:szCs w:val="24"/>
        </w:rPr>
        <w:t>n</w:t>
      </w:r>
      <w:r w:rsidR="0087209E" w:rsidRPr="00412089">
        <w:rPr>
          <w:spacing w:val="5"/>
          <w:sz w:val="24"/>
          <w:szCs w:val="24"/>
        </w:rPr>
        <w:t>t</w:t>
      </w:r>
      <w:r w:rsidR="0087209E" w:rsidRPr="00412089">
        <w:rPr>
          <w:spacing w:val="-1"/>
          <w:sz w:val="24"/>
          <w:szCs w:val="24"/>
        </w:rPr>
        <w:t>e</w:t>
      </w:r>
      <w:r w:rsidR="0087209E" w:rsidRPr="00412089">
        <w:rPr>
          <w:sz w:val="24"/>
          <w:szCs w:val="24"/>
        </w:rPr>
        <w:t>r</w:t>
      </w:r>
      <w:r w:rsidR="0087209E" w:rsidRPr="00412089">
        <w:rPr>
          <w:spacing w:val="4"/>
          <w:sz w:val="24"/>
          <w:szCs w:val="24"/>
        </w:rPr>
        <w:t xml:space="preserve"> </w:t>
      </w:r>
      <w:r w:rsidR="0087209E" w:rsidRPr="00412089">
        <w:rPr>
          <w:spacing w:val="-8"/>
          <w:sz w:val="24"/>
          <w:szCs w:val="24"/>
        </w:rPr>
        <w:t>f</w:t>
      </w:r>
      <w:r w:rsidR="0087209E" w:rsidRPr="00412089">
        <w:rPr>
          <w:spacing w:val="5"/>
          <w:sz w:val="24"/>
          <w:szCs w:val="24"/>
        </w:rPr>
        <w:t>o</w:t>
      </w:r>
      <w:r w:rsidR="0087209E" w:rsidRPr="00412089">
        <w:rPr>
          <w:sz w:val="24"/>
          <w:szCs w:val="24"/>
        </w:rPr>
        <w:t>r</w:t>
      </w:r>
      <w:r w:rsidR="0087209E" w:rsidRPr="00412089">
        <w:rPr>
          <w:spacing w:val="4"/>
          <w:sz w:val="24"/>
          <w:szCs w:val="24"/>
        </w:rPr>
        <w:t xml:space="preserve"> </w:t>
      </w:r>
      <w:r w:rsidR="0087209E" w:rsidRPr="00412089">
        <w:rPr>
          <w:spacing w:val="-2"/>
          <w:sz w:val="24"/>
          <w:szCs w:val="24"/>
        </w:rPr>
        <w:t>R</w:t>
      </w:r>
      <w:r w:rsidR="0087209E" w:rsidRPr="00412089">
        <w:rPr>
          <w:spacing w:val="-1"/>
          <w:sz w:val="24"/>
          <w:szCs w:val="24"/>
        </w:rPr>
        <w:t>e</w:t>
      </w:r>
      <w:r w:rsidR="0087209E" w:rsidRPr="00412089">
        <w:rPr>
          <w:spacing w:val="-2"/>
          <w:sz w:val="24"/>
          <w:szCs w:val="24"/>
        </w:rPr>
        <w:t>s</w:t>
      </w:r>
      <w:r w:rsidR="0087209E" w:rsidRPr="00412089">
        <w:rPr>
          <w:spacing w:val="-1"/>
          <w:sz w:val="24"/>
          <w:szCs w:val="24"/>
        </w:rPr>
        <w:t>ea</w:t>
      </w:r>
      <w:r w:rsidR="0087209E" w:rsidRPr="00412089">
        <w:rPr>
          <w:spacing w:val="1"/>
          <w:sz w:val="24"/>
          <w:szCs w:val="24"/>
        </w:rPr>
        <w:t>r</w:t>
      </w:r>
      <w:r w:rsidR="0087209E" w:rsidRPr="00412089">
        <w:rPr>
          <w:spacing w:val="-1"/>
          <w:sz w:val="24"/>
          <w:szCs w:val="24"/>
        </w:rPr>
        <w:t>c</w:t>
      </w:r>
      <w:r w:rsidR="0087209E" w:rsidRPr="00412089">
        <w:rPr>
          <w:sz w:val="24"/>
          <w:szCs w:val="24"/>
        </w:rPr>
        <w:t>h</w:t>
      </w:r>
      <w:r w:rsidR="0087209E" w:rsidRPr="00412089">
        <w:rPr>
          <w:spacing w:val="-3"/>
          <w:sz w:val="24"/>
          <w:szCs w:val="24"/>
        </w:rPr>
        <w:t xml:space="preserve"> </w:t>
      </w:r>
      <w:r w:rsidR="0087209E" w:rsidRPr="00412089">
        <w:rPr>
          <w:spacing w:val="4"/>
          <w:sz w:val="24"/>
          <w:szCs w:val="24"/>
        </w:rPr>
        <w:t>a</w:t>
      </w:r>
      <w:r w:rsidR="0087209E" w:rsidRPr="00412089">
        <w:rPr>
          <w:spacing w:val="-5"/>
          <w:sz w:val="24"/>
          <w:szCs w:val="24"/>
        </w:rPr>
        <w:t>n</w:t>
      </w:r>
      <w:r w:rsidR="0087209E" w:rsidRPr="00412089">
        <w:rPr>
          <w:sz w:val="24"/>
          <w:szCs w:val="24"/>
        </w:rPr>
        <w:t>d</w:t>
      </w:r>
      <w:r w:rsidR="0087209E" w:rsidRPr="00412089">
        <w:rPr>
          <w:spacing w:val="2"/>
          <w:sz w:val="24"/>
          <w:szCs w:val="24"/>
        </w:rPr>
        <w:t xml:space="preserve"> T</w:t>
      </w:r>
      <w:r w:rsidR="0087209E" w:rsidRPr="00412089">
        <w:rPr>
          <w:spacing w:val="-3"/>
          <w:sz w:val="24"/>
          <w:szCs w:val="24"/>
        </w:rPr>
        <w:t>r</w:t>
      </w:r>
      <w:r w:rsidR="0087209E" w:rsidRPr="00412089">
        <w:rPr>
          <w:spacing w:val="4"/>
          <w:sz w:val="24"/>
          <w:szCs w:val="24"/>
        </w:rPr>
        <w:t>a</w:t>
      </w:r>
      <w:r w:rsidR="0087209E" w:rsidRPr="00412089">
        <w:rPr>
          <w:spacing w:val="-4"/>
          <w:sz w:val="24"/>
          <w:szCs w:val="24"/>
        </w:rPr>
        <w:t>i</w:t>
      </w:r>
      <w:r w:rsidR="0087209E" w:rsidRPr="00412089">
        <w:rPr>
          <w:sz w:val="24"/>
          <w:szCs w:val="24"/>
        </w:rPr>
        <w:t>n</w:t>
      </w:r>
      <w:r w:rsidR="0087209E" w:rsidRPr="00412089">
        <w:rPr>
          <w:spacing w:val="-4"/>
          <w:sz w:val="24"/>
          <w:szCs w:val="24"/>
        </w:rPr>
        <w:t>i</w:t>
      </w:r>
      <w:r w:rsidR="0087209E" w:rsidRPr="00412089">
        <w:rPr>
          <w:sz w:val="24"/>
          <w:szCs w:val="24"/>
        </w:rPr>
        <w:t>ng</w:t>
      </w:r>
      <w:r w:rsidR="0087209E" w:rsidRPr="00412089">
        <w:rPr>
          <w:spacing w:val="1"/>
          <w:sz w:val="24"/>
          <w:szCs w:val="24"/>
        </w:rPr>
        <w:t xml:space="preserve"> </w:t>
      </w:r>
      <w:r w:rsidR="00C15DBC" w:rsidRPr="00412089">
        <w:rPr>
          <w:spacing w:val="1"/>
          <w:sz w:val="24"/>
          <w:szCs w:val="24"/>
        </w:rPr>
        <w:t>(</w:t>
      </w:r>
      <w:r w:rsidRPr="00412089">
        <w:rPr>
          <w:spacing w:val="2"/>
          <w:sz w:val="24"/>
          <w:szCs w:val="24"/>
        </w:rPr>
        <w:t>E</w:t>
      </w:r>
      <w:r w:rsidRPr="00412089">
        <w:rPr>
          <w:spacing w:val="-6"/>
          <w:sz w:val="24"/>
          <w:szCs w:val="24"/>
        </w:rPr>
        <w:t>W</w:t>
      </w:r>
      <w:r w:rsidRPr="00412089">
        <w:rPr>
          <w:sz w:val="24"/>
          <w:szCs w:val="24"/>
        </w:rPr>
        <w:t>U</w:t>
      </w:r>
      <w:r w:rsidR="0087209E" w:rsidRPr="00412089">
        <w:rPr>
          <w:spacing w:val="2"/>
          <w:sz w:val="24"/>
          <w:szCs w:val="24"/>
        </w:rPr>
        <w:t>C</w:t>
      </w:r>
      <w:r w:rsidR="0087209E" w:rsidRPr="00412089">
        <w:rPr>
          <w:spacing w:val="-2"/>
          <w:sz w:val="24"/>
          <w:szCs w:val="24"/>
        </w:rPr>
        <w:t>R</w:t>
      </w:r>
      <w:r w:rsidR="0087209E" w:rsidRPr="00412089">
        <w:rPr>
          <w:spacing w:val="2"/>
          <w:sz w:val="24"/>
          <w:szCs w:val="24"/>
        </w:rPr>
        <w:t>T</w:t>
      </w:r>
      <w:r w:rsidR="00C15DBC" w:rsidRPr="00412089">
        <w:rPr>
          <w:sz w:val="24"/>
          <w:szCs w:val="24"/>
        </w:rPr>
        <w:t>)</w:t>
      </w:r>
    </w:p>
    <w:p w14:paraId="42569BBF" w14:textId="77777777" w:rsidR="00D72008" w:rsidRPr="00412089" w:rsidRDefault="00D72008" w:rsidP="00735C05">
      <w:pPr>
        <w:rPr>
          <w:sz w:val="24"/>
          <w:szCs w:val="24"/>
        </w:rPr>
      </w:pPr>
    </w:p>
    <w:p w14:paraId="636C5F30" w14:textId="745C009A" w:rsidR="00D72008" w:rsidRPr="00412089" w:rsidRDefault="00D72008" w:rsidP="00735C05">
      <w:pPr>
        <w:rPr>
          <w:sz w:val="24"/>
          <w:szCs w:val="24"/>
        </w:rPr>
      </w:pPr>
    </w:p>
    <w:p w14:paraId="55C7322D" w14:textId="169F2AB6" w:rsidR="00D72008" w:rsidRPr="007E7E73" w:rsidRDefault="00C15DBC" w:rsidP="00FC03AF">
      <w:pPr>
        <w:jc w:val="both"/>
        <w:rPr>
          <w:b/>
          <w:bCs/>
          <w:sz w:val="24"/>
          <w:szCs w:val="24"/>
        </w:rPr>
      </w:pPr>
      <w:r w:rsidRPr="007E7E73">
        <w:rPr>
          <w:b/>
          <w:bCs/>
          <w:spacing w:val="1"/>
          <w:sz w:val="24"/>
          <w:szCs w:val="24"/>
        </w:rPr>
        <w:t>Subj</w:t>
      </w:r>
      <w:r w:rsidRPr="007E7E73">
        <w:rPr>
          <w:b/>
          <w:bCs/>
          <w:spacing w:val="-1"/>
          <w:sz w:val="24"/>
          <w:szCs w:val="24"/>
        </w:rPr>
        <w:t>ec</w:t>
      </w:r>
      <w:r w:rsidRPr="007E7E73">
        <w:rPr>
          <w:b/>
          <w:bCs/>
          <w:spacing w:val="1"/>
          <w:sz w:val="24"/>
          <w:szCs w:val="24"/>
        </w:rPr>
        <w:t>t</w:t>
      </w:r>
      <w:r w:rsidR="00E72D8E" w:rsidRPr="007E7E73">
        <w:rPr>
          <w:b/>
          <w:bCs/>
          <w:spacing w:val="18"/>
          <w:sz w:val="24"/>
          <w:szCs w:val="24"/>
        </w:rPr>
        <w:t>:</w:t>
      </w:r>
      <w:r w:rsidR="00FC03AF" w:rsidRPr="007E7E73">
        <w:rPr>
          <w:b/>
          <w:bCs/>
          <w:spacing w:val="18"/>
          <w:sz w:val="24"/>
          <w:szCs w:val="24"/>
        </w:rPr>
        <w:t xml:space="preserve"> </w:t>
      </w:r>
      <w:r w:rsidR="0010585E" w:rsidRPr="007E7E73">
        <w:rPr>
          <w:b/>
          <w:bCs/>
          <w:sz w:val="24"/>
          <w:szCs w:val="24"/>
          <w:lang w:val="en-SG"/>
        </w:rPr>
        <w:t xml:space="preserve">Application for appointment </w:t>
      </w:r>
      <w:r w:rsidR="00FC03AF" w:rsidRPr="007E7E73">
        <w:rPr>
          <w:b/>
          <w:bCs/>
          <w:sz w:val="24"/>
          <w:szCs w:val="24"/>
          <w:lang w:val="en-SG"/>
        </w:rPr>
        <w:t xml:space="preserve">of </w:t>
      </w:r>
      <w:r w:rsidR="007270D3" w:rsidRPr="007E7E73">
        <w:rPr>
          <w:b/>
          <w:bCs/>
          <w:sz w:val="24"/>
          <w:szCs w:val="24"/>
          <w:lang w:val="en-SG"/>
        </w:rPr>
        <w:t xml:space="preserve">Research </w:t>
      </w:r>
      <w:r w:rsidR="00CD5108">
        <w:rPr>
          <w:b/>
          <w:bCs/>
          <w:sz w:val="24"/>
          <w:szCs w:val="24"/>
          <w:lang w:val="en-SG"/>
        </w:rPr>
        <w:t>Associate</w:t>
      </w:r>
      <w:r w:rsidR="00160E25" w:rsidRPr="007E7E73">
        <w:rPr>
          <w:b/>
          <w:bCs/>
          <w:sz w:val="24"/>
          <w:szCs w:val="24"/>
          <w:lang w:val="en-SG"/>
        </w:rPr>
        <w:t xml:space="preserve"> </w:t>
      </w:r>
      <w:r w:rsidR="00503438">
        <w:rPr>
          <w:b/>
          <w:bCs/>
          <w:sz w:val="24"/>
          <w:szCs w:val="24"/>
          <w:lang w:val="en-SG"/>
        </w:rPr>
        <w:t xml:space="preserve">(RA) </w:t>
      </w:r>
      <w:r w:rsidR="00160E25" w:rsidRPr="007E7E73">
        <w:rPr>
          <w:b/>
          <w:bCs/>
          <w:sz w:val="24"/>
          <w:szCs w:val="24"/>
          <w:lang w:val="en-SG"/>
        </w:rPr>
        <w:t>under</w:t>
      </w:r>
      <w:r w:rsidR="0010585E" w:rsidRPr="007E7E73">
        <w:rPr>
          <w:b/>
          <w:bCs/>
          <w:sz w:val="24"/>
          <w:szCs w:val="24"/>
          <w:lang w:val="en-SG"/>
        </w:rPr>
        <w:t xml:space="preserve"> the </w:t>
      </w:r>
      <w:r w:rsidR="00160E25" w:rsidRPr="007E7E73">
        <w:rPr>
          <w:b/>
          <w:bCs/>
          <w:sz w:val="24"/>
          <w:szCs w:val="24"/>
          <w:lang w:val="en-SG"/>
        </w:rPr>
        <w:t>EWUCRT-funded</w:t>
      </w:r>
      <w:r w:rsidR="0010585E" w:rsidRPr="007E7E73">
        <w:rPr>
          <w:b/>
          <w:bCs/>
          <w:sz w:val="24"/>
          <w:szCs w:val="24"/>
          <w:lang w:val="en-SG"/>
        </w:rPr>
        <w:t xml:space="preserve"> research project titled “……………………………………………………</w:t>
      </w:r>
      <w:r w:rsidR="00F62BBC">
        <w:rPr>
          <w:b/>
          <w:bCs/>
          <w:sz w:val="24"/>
          <w:szCs w:val="24"/>
          <w:lang w:val="en-SG"/>
        </w:rPr>
        <w:t>………………</w:t>
      </w:r>
      <w:r w:rsidR="0010585E" w:rsidRPr="007E7E73">
        <w:rPr>
          <w:b/>
          <w:bCs/>
          <w:sz w:val="24"/>
          <w:szCs w:val="24"/>
          <w:lang w:val="en-SG"/>
        </w:rPr>
        <w:t>”</w:t>
      </w:r>
    </w:p>
    <w:p w14:paraId="55DCC854" w14:textId="77777777" w:rsidR="00D72008" w:rsidRPr="00412089" w:rsidRDefault="00D72008" w:rsidP="00735C05">
      <w:pPr>
        <w:rPr>
          <w:sz w:val="24"/>
          <w:szCs w:val="24"/>
        </w:rPr>
      </w:pPr>
    </w:p>
    <w:p w14:paraId="5928DE9B" w14:textId="77777777" w:rsidR="00735C05" w:rsidRPr="00412089" w:rsidRDefault="00735C05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5E70368D" w14:textId="221F4BEC" w:rsidR="0010585E" w:rsidRDefault="0010585E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Dear Sir,</w:t>
      </w:r>
    </w:p>
    <w:p w14:paraId="783E5692" w14:textId="77777777" w:rsidR="0010585E" w:rsidRDefault="0010585E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18623E47" w14:textId="42580AD1" w:rsidR="00C10956" w:rsidRDefault="00F37C4F" w:rsidP="00B1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37C4F">
        <w:rPr>
          <w:sz w:val="24"/>
          <w:szCs w:val="24"/>
        </w:rPr>
        <w:t>This is to inform you that, under the above-mentioned EWUCRT-funded project, a vacancy announcement was published on the EWU website</w:t>
      </w:r>
      <w:r w:rsidRPr="00B11D63">
        <w:rPr>
          <w:sz w:val="24"/>
          <w:szCs w:val="24"/>
        </w:rPr>
        <w:t>.</w:t>
      </w:r>
      <w:r w:rsidRPr="00F37C4F">
        <w:rPr>
          <w:sz w:val="24"/>
          <w:szCs w:val="24"/>
        </w:rPr>
        <w:t xml:space="preserve"> In response to the announcement, </w:t>
      </w:r>
      <w:r w:rsidR="00160E25">
        <w:rPr>
          <w:sz w:val="24"/>
          <w:szCs w:val="24"/>
        </w:rPr>
        <w:t xml:space="preserve">a total of </w:t>
      </w:r>
      <w:r w:rsidR="00B10992">
        <w:rPr>
          <w:sz w:val="24"/>
          <w:szCs w:val="24"/>
        </w:rPr>
        <w:t>….</w:t>
      </w:r>
      <w:r w:rsidR="00160E25">
        <w:rPr>
          <w:sz w:val="24"/>
          <w:szCs w:val="24"/>
        </w:rPr>
        <w:t xml:space="preserve"> </w:t>
      </w:r>
      <w:r w:rsidRPr="00F37C4F">
        <w:rPr>
          <w:sz w:val="24"/>
          <w:szCs w:val="24"/>
        </w:rPr>
        <w:t xml:space="preserve">candidates applied for the </w:t>
      </w:r>
      <w:r w:rsidR="00AE4A02">
        <w:rPr>
          <w:sz w:val="24"/>
          <w:szCs w:val="24"/>
        </w:rPr>
        <w:t>position</w:t>
      </w:r>
      <w:r w:rsidRPr="00B11D63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DC653E">
        <w:rPr>
          <w:sz w:val="24"/>
          <w:szCs w:val="24"/>
        </w:rPr>
        <w:t>The shortlisted</w:t>
      </w:r>
      <w:r w:rsidR="008F3742">
        <w:rPr>
          <w:sz w:val="24"/>
          <w:szCs w:val="24"/>
        </w:rPr>
        <w:t xml:space="preserve"> </w:t>
      </w:r>
      <w:r w:rsidRPr="00F37C4F">
        <w:rPr>
          <w:sz w:val="24"/>
          <w:szCs w:val="24"/>
        </w:rPr>
        <w:t xml:space="preserve">candidates </w:t>
      </w:r>
      <w:r w:rsidR="00DC653E">
        <w:rPr>
          <w:sz w:val="24"/>
          <w:szCs w:val="24"/>
        </w:rPr>
        <w:t xml:space="preserve">were selected </w:t>
      </w:r>
      <w:r w:rsidRPr="00F37C4F">
        <w:rPr>
          <w:sz w:val="24"/>
          <w:szCs w:val="24"/>
        </w:rPr>
        <w:t xml:space="preserve">based on their academic </w:t>
      </w:r>
      <w:r w:rsidR="00F93683">
        <w:rPr>
          <w:sz w:val="24"/>
          <w:szCs w:val="24"/>
        </w:rPr>
        <w:t>qualification</w:t>
      </w:r>
      <w:r w:rsidR="00EA396E">
        <w:rPr>
          <w:sz w:val="24"/>
          <w:szCs w:val="24"/>
        </w:rPr>
        <w:t>s</w:t>
      </w:r>
      <w:r w:rsidRPr="00F37C4F">
        <w:rPr>
          <w:sz w:val="24"/>
          <w:szCs w:val="24"/>
        </w:rPr>
        <w:t xml:space="preserve"> and </w:t>
      </w:r>
      <w:r w:rsidR="00F93683" w:rsidRPr="00F93683">
        <w:rPr>
          <w:sz w:val="24"/>
          <w:szCs w:val="24"/>
        </w:rPr>
        <w:t xml:space="preserve">relevant experience </w:t>
      </w:r>
      <w:r w:rsidR="008F3742">
        <w:rPr>
          <w:sz w:val="24"/>
          <w:szCs w:val="24"/>
        </w:rPr>
        <w:t>related</w:t>
      </w:r>
      <w:r w:rsidR="00F93683" w:rsidRPr="00F93683">
        <w:rPr>
          <w:sz w:val="24"/>
          <w:szCs w:val="24"/>
        </w:rPr>
        <w:t xml:space="preserve"> to the research topic </w:t>
      </w:r>
      <w:r w:rsidR="00DC653E">
        <w:rPr>
          <w:sz w:val="24"/>
          <w:szCs w:val="24"/>
        </w:rPr>
        <w:t>.</w:t>
      </w:r>
      <w:r w:rsidRPr="00F37C4F">
        <w:rPr>
          <w:sz w:val="24"/>
          <w:szCs w:val="24"/>
        </w:rPr>
        <w:t xml:space="preserve"> </w:t>
      </w:r>
      <w:r w:rsidR="00D61A35">
        <w:rPr>
          <w:sz w:val="24"/>
          <w:szCs w:val="24"/>
        </w:rPr>
        <w:t>A written test and viva-voice were conducted to select an appropriate candidate for the position. Then a</w:t>
      </w:r>
      <w:r w:rsidR="00395704">
        <w:rPr>
          <w:sz w:val="24"/>
          <w:szCs w:val="24"/>
        </w:rPr>
        <w:t xml:space="preserve"> c</w:t>
      </w:r>
      <w:r w:rsidR="00DC653E">
        <w:rPr>
          <w:sz w:val="24"/>
          <w:szCs w:val="24"/>
        </w:rPr>
        <w:t xml:space="preserve">andidate </w:t>
      </w:r>
      <w:r w:rsidR="00D61A35">
        <w:rPr>
          <w:sz w:val="24"/>
          <w:szCs w:val="24"/>
        </w:rPr>
        <w:t>was</w:t>
      </w:r>
      <w:r w:rsidR="00DC653E">
        <w:rPr>
          <w:sz w:val="24"/>
          <w:szCs w:val="24"/>
        </w:rPr>
        <w:t xml:space="preserve"> selected based</w:t>
      </w:r>
      <w:r w:rsidRPr="00F37C4F">
        <w:rPr>
          <w:sz w:val="24"/>
          <w:szCs w:val="24"/>
        </w:rPr>
        <w:t xml:space="preserve"> on academic </w:t>
      </w:r>
      <w:r w:rsidR="00EA396E">
        <w:rPr>
          <w:sz w:val="24"/>
          <w:szCs w:val="24"/>
        </w:rPr>
        <w:t>qualifications</w:t>
      </w:r>
      <w:r w:rsidRPr="00F37C4F">
        <w:rPr>
          <w:sz w:val="24"/>
          <w:szCs w:val="24"/>
        </w:rPr>
        <w:t xml:space="preserve">, experience, written test, and </w:t>
      </w:r>
      <w:r w:rsidRPr="00B11D63">
        <w:rPr>
          <w:sz w:val="24"/>
          <w:szCs w:val="24"/>
        </w:rPr>
        <w:t>viva</w:t>
      </w:r>
      <w:r w:rsidR="00DC653E">
        <w:rPr>
          <w:sz w:val="24"/>
          <w:szCs w:val="24"/>
        </w:rPr>
        <w:t>. The following members were involved in the selection process:</w:t>
      </w:r>
    </w:p>
    <w:p w14:paraId="6A3AA8CD" w14:textId="77777777" w:rsidR="00DC653E" w:rsidRDefault="00DC653E" w:rsidP="00B1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3510"/>
        <w:gridCol w:w="2976"/>
      </w:tblGrid>
      <w:tr w:rsidR="00DC653E" w14:paraId="11A3296B" w14:textId="77777777" w:rsidTr="00A212DF">
        <w:trPr>
          <w:trHeight w:val="404"/>
          <w:jc w:val="center"/>
        </w:trPr>
        <w:tc>
          <w:tcPr>
            <w:tcW w:w="535" w:type="dxa"/>
          </w:tcPr>
          <w:p w14:paraId="1A6798C0" w14:textId="15087BBE" w:rsidR="00DC653E" w:rsidRPr="002457AC" w:rsidRDefault="00DC653E" w:rsidP="001F56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2457AC">
              <w:rPr>
                <w:b/>
                <w:bCs/>
                <w:sz w:val="24"/>
                <w:szCs w:val="24"/>
              </w:rPr>
              <w:t>SL</w:t>
            </w:r>
          </w:p>
        </w:tc>
        <w:tc>
          <w:tcPr>
            <w:tcW w:w="3510" w:type="dxa"/>
          </w:tcPr>
          <w:p w14:paraId="135BC59C" w14:textId="48BE46B1" w:rsidR="00DC653E" w:rsidRPr="002457AC" w:rsidRDefault="00DC653E" w:rsidP="001F56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 w:rsidRPr="002457AC">
              <w:rPr>
                <w:b/>
                <w:bCs/>
                <w:sz w:val="24"/>
                <w:szCs w:val="24"/>
              </w:rPr>
              <w:t>Name &amp; designation</w:t>
            </w:r>
          </w:p>
        </w:tc>
        <w:tc>
          <w:tcPr>
            <w:tcW w:w="2976" w:type="dxa"/>
          </w:tcPr>
          <w:p w14:paraId="42B8AC91" w14:textId="3717061E" w:rsidR="00DC653E" w:rsidRPr="002457AC" w:rsidRDefault="001557DD" w:rsidP="001F567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Member</w:t>
            </w:r>
          </w:p>
        </w:tc>
      </w:tr>
      <w:tr w:rsidR="00DC653E" w14:paraId="2D779B73" w14:textId="77777777" w:rsidTr="00A212DF">
        <w:trPr>
          <w:trHeight w:val="369"/>
          <w:jc w:val="center"/>
        </w:trPr>
        <w:tc>
          <w:tcPr>
            <w:tcW w:w="535" w:type="dxa"/>
          </w:tcPr>
          <w:p w14:paraId="3B78B641" w14:textId="76290AD3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510" w:type="dxa"/>
          </w:tcPr>
          <w:p w14:paraId="20F4A0ED" w14:textId="77777777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63CE583F" w14:textId="34BD98B0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Principle investigator</w:t>
            </w:r>
          </w:p>
        </w:tc>
      </w:tr>
      <w:tr w:rsidR="00DC653E" w14:paraId="5353100A" w14:textId="77777777" w:rsidTr="00A212DF">
        <w:trPr>
          <w:trHeight w:val="355"/>
          <w:jc w:val="center"/>
        </w:trPr>
        <w:tc>
          <w:tcPr>
            <w:tcW w:w="535" w:type="dxa"/>
          </w:tcPr>
          <w:p w14:paraId="609344C5" w14:textId="2107B39A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510" w:type="dxa"/>
          </w:tcPr>
          <w:p w14:paraId="0CC22A0A" w14:textId="77777777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0FD36766" w14:textId="26A5BE57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</w:t>
            </w:r>
            <w:r w:rsidR="000143AC">
              <w:rPr>
                <w:sz w:val="24"/>
                <w:szCs w:val="24"/>
              </w:rPr>
              <w:t>j</w:t>
            </w:r>
            <w:r>
              <w:rPr>
                <w:sz w:val="24"/>
                <w:szCs w:val="24"/>
              </w:rPr>
              <w:t>ect team member</w:t>
            </w:r>
          </w:p>
        </w:tc>
      </w:tr>
      <w:tr w:rsidR="00DC653E" w14:paraId="35623B41" w14:textId="77777777" w:rsidTr="00A212DF">
        <w:trPr>
          <w:trHeight w:val="369"/>
          <w:jc w:val="center"/>
        </w:trPr>
        <w:tc>
          <w:tcPr>
            <w:tcW w:w="535" w:type="dxa"/>
          </w:tcPr>
          <w:p w14:paraId="349B3A1B" w14:textId="75E68837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510" w:type="dxa"/>
          </w:tcPr>
          <w:p w14:paraId="4210FBEB" w14:textId="77777777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209D459B" w14:textId="170EF227" w:rsidR="00DC653E" w:rsidRDefault="00DC653E" w:rsidP="00B164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External member</w:t>
            </w:r>
          </w:p>
        </w:tc>
      </w:tr>
    </w:tbl>
    <w:p w14:paraId="033B17DF" w14:textId="77777777" w:rsidR="00DC653E" w:rsidRPr="00B164F2" w:rsidRDefault="00DC653E" w:rsidP="00B16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1AFBB4A3" w14:textId="77777777" w:rsidR="00F15C91" w:rsidRDefault="00F15C91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325F43AA" w14:textId="022EACAE" w:rsidR="00F4185D" w:rsidRDefault="002457AC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="00F37C4F" w:rsidRPr="00F37C4F">
        <w:rPr>
          <w:sz w:val="24"/>
          <w:szCs w:val="24"/>
        </w:rPr>
        <w:t>herefore</w:t>
      </w:r>
      <w:r>
        <w:rPr>
          <w:sz w:val="24"/>
          <w:szCs w:val="24"/>
        </w:rPr>
        <w:t xml:space="preserve">, it is requested to appoint </w:t>
      </w:r>
      <w:r w:rsidR="00F37C4F" w:rsidRPr="00F37C4F">
        <w:rPr>
          <w:sz w:val="24"/>
          <w:szCs w:val="24"/>
        </w:rPr>
        <w:t>the selected candidate</w:t>
      </w:r>
      <w:r w:rsidR="00D61A35">
        <w:rPr>
          <w:sz w:val="24"/>
          <w:szCs w:val="24"/>
        </w:rPr>
        <w:t>,</w:t>
      </w:r>
      <w:r w:rsidR="00395704">
        <w:rPr>
          <w:sz w:val="24"/>
          <w:szCs w:val="24"/>
        </w:rPr>
        <w:t xml:space="preserve"> Mr./</w:t>
      </w:r>
      <w:proofErr w:type="spellStart"/>
      <w:r w:rsidR="00395704">
        <w:rPr>
          <w:sz w:val="24"/>
          <w:szCs w:val="24"/>
        </w:rPr>
        <w:t>Ms</w:t>
      </w:r>
      <w:proofErr w:type="spellEnd"/>
      <w:r w:rsidR="00395704">
        <w:rPr>
          <w:sz w:val="24"/>
          <w:szCs w:val="24"/>
        </w:rPr>
        <w:t>……………………………………...</w:t>
      </w:r>
      <w:r w:rsidR="00D61A35">
        <w:rPr>
          <w:sz w:val="24"/>
          <w:szCs w:val="24"/>
        </w:rPr>
        <w:t>,</w:t>
      </w:r>
      <w:r w:rsidR="00F37C4F" w:rsidRPr="00F37C4F">
        <w:rPr>
          <w:sz w:val="24"/>
          <w:szCs w:val="24"/>
        </w:rPr>
        <w:t xml:space="preserve"> as Research </w:t>
      </w:r>
      <w:r w:rsidR="00CD5108">
        <w:rPr>
          <w:sz w:val="24"/>
          <w:szCs w:val="24"/>
        </w:rPr>
        <w:t>Associate</w:t>
      </w:r>
      <w:r w:rsidR="00F37C4F" w:rsidRPr="00F37C4F">
        <w:rPr>
          <w:sz w:val="24"/>
          <w:szCs w:val="24"/>
        </w:rPr>
        <w:t xml:space="preserve"> for …… months</w:t>
      </w:r>
      <w:r w:rsidR="007B6075">
        <w:rPr>
          <w:sz w:val="24"/>
          <w:szCs w:val="24"/>
        </w:rPr>
        <w:t xml:space="preserve">, </w:t>
      </w:r>
      <w:r w:rsidR="00F37C4F" w:rsidRPr="00F37C4F">
        <w:rPr>
          <w:sz w:val="24"/>
          <w:szCs w:val="24"/>
        </w:rPr>
        <w:t>starting from ………</w:t>
      </w:r>
      <w:r w:rsidR="007E7E73">
        <w:rPr>
          <w:sz w:val="24"/>
          <w:szCs w:val="24"/>
        </w:rPr>
        <w:t>……….</w:t>
      </w:r>
      <w:r w:rsidR="00F37C4F" w:rsidRPr="00F37C4F">
        <w:rPr>
          <w:sz w:val="24"/>
          <w:szCs w:val="24"/>
        </w:rPr>
        <w:t xml:space="preserve"> </w:t>
      </w:r>
      <w:r w:rsidR="00EA396E" w:rsidRPr="00EA396E">
        <w:rPr>
          <w:sz w:val="24"/>
          <w:szCs w:val="24"/>
        </w:rPr>
        <w:t xml:space="preserve">under the </w:t>
      </w:r>
      <w:proofErr w:type="gramStart"/>
      <w:r w:rsidR="00F60C53" w:rsidRPr="00B11D63">
        <w:rPr>
          <w:sz w:val="24"/>
          <w:szCs w:val="24"/>
        </w:rPr>
        <w:t>aforementioned EWUCRT-funded</w:t>
      </w:r>
      <w:proofErr w:type="gramEnd"/>
      <w:r w:rsidR="00EA396E" w:rsidRPr="00B11D63">
        <w:rPr>
          <w:sz w:val="24"/>
          <w:szCs w:val="24"/>
        </w:rPr>
        <w:t xml:space="preserve"> project.</w:t>
      </w:r>
      <w:r w:rsidR="00F37C4F" w:rsidRPr="00B11D63">
        <w:rPr>
          <w:sz w:val="24"/>
          <w:szCs w:val="24"/>
        </w:rPr>
        <w:t xml:space="preserve"> His/her monthly </w:t>
      </w:r>
      <w:r w:rsidR="007B6075" w:rsidRPr="00B11D63">
        <w:rPr>
          <w:sz w:val="24"/>
          <w:szCs w:val="24"/>
        </w:rPr>
        <w:t xml:space="preserve">consolidated </w:t>
      </w:r>
      <w:r w:rsidR="00F37C4F" w:rsidRPr="00B11D63">
        <w:rPr>
          <w:sz w:val="24"/>
          <w:szCs w:val="24"/>
        </w:rPr>
        <w:t xml:space="preserve">salary will be </w:t>
      </w:r>
      <w:r w:rsidR="007B6075" w:rsidRPr="00B11D63">
        <w:rPr>
          <w:sz w:val="24"/>
          <w:szCs w:val="24"/>
        </w:rPr>
        <w:t xml:space="preserve">taka </w:t>
      </w:r>
      <w:r w:rsidR="00F37C4F" w:rsidRPr="00B11D63">
        <w:rPr>
          <w:sz w:val="24"/>
          <w:szCs w:val="24"/>
        </w:rPr>
        <w:t>……………</w:t>
      </w:r>
      <w:r w:rsidR="007E7E73" w:rsidRPr="00B11D63">
        <w:rPr>
          <w:sz w:val="24"/>
          <w:szCs w:val="24"/>
        </w:rPr>
        <w:t>…</w:t>
      </w:r>
      <w:proofErr w:type="gramStart"/>
      <w:r w:rsidR="007E7E73" w:rsidRPr="00B11D63">
        <w:rPr>
          <w:sz w:val="24"/>
          <w:szCs w:val="24"/>
        </w:rPr>
        <w:t>….</w:t>
      </w:r>
      <w:r>
        <w:rPr>
          <w:sz w:val="24"/>
          <w:szCs w:val="24"/>
        </w:rPr>
        <w:t>.</w:t>
      </w:r>
      <w:proofErr w:type="gramEnd"/>
    </w:p>
    <w:p w14:paraId="6210C1B8" w14:textId="77777777" w:rsidR="00F37C4F" w:rsidRDefault="00F37C4F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6EDBB023" w14:textId="77777777" w:rsidR="00C4377B" w:rsidRDefault="00C4377B" w:rsidP="00C43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12089">
        <w:rPr>
          <w:sz w:val="24"/>
          <w:szCs w:val="24"/>
        </w:rPr>
        <w:t>Thank you in advance for your cooperation.</w:t>
      </w:r>
    </w:p>
    <w:p w14:paraId="30580BCB" w14:textId="77777777" w:rsidR="00C4377B" w:rsidRDefault="00C4377B" w:rsidP="00C43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0E9E5415" w14:textId="77777777" w:rsidR="00C4377B" w:rsidRPr="00412089" w:rsidRDefault="00C4377B" w:rsidP="00C437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0722FB91" w14:textId="4D84DCB9" w:rsidR="00F4185D" w:rsidRDefault="00F4185D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Sincerely yours</w:t>
      </w:r>
    </w:p>
    <w:p w14:paraId="5970822A" w14:textId="77777777" w:rsidR="00C4377B" w:rsidRDefault="00C4377B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p w14:paraId="576A834D" w14:textId="0F439881" w:rsidR="00C4377B" w:rsidRDefault="00C4377B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Signature:</w:t>
      </w:r>
    </w:p>
    <w:p w14:paraId="1749564D" w14:textId="6B67DB3B" w:rsidR="00F4185D" w:rsidRDefault="00F4185D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Name</w:t>
      </w:r>
      <w:r w:rsidR="00C4377B">
        <w:rPr>
          <w:sz w:val="24"/>
          <w:szCs w:val="24"/>
        </w:rPr>
        <w:t>:</w:t>
      </w:r>
      <w:r w:rsidR="002457AC">
        <w:rPr>
          <w:sz w:val="24"/>
          <w:szCs w:val="24"/>
        </w:rPr>
        <w:t xml:space="preserve"> …………………………………   (PI of the project)</w:t>
      </w:r>
    </w:p>
    <w:p w14:paraId="31202510" w14:textId="03790CCC" w:rsidR="00F4185D" w:rsidRDefault="00F4185D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Designation</w:t>
      </w:r>
      <w:r w:rsidR="00C4377B">
        <w:rPr>
          <w:sz w:val="24"/>
          <w:szCs w:val="24"/>
        </w:rPr>
        <w:t>:</w:t>
      </w:r>
    </w:p>
    <w:p w14:paraId="17223D05" w14:textId="77777777" w:rsidR="00C4377B" w:rsidRDefault="00F4185D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Department</w:t>
      </w:r>
      <w:r w:rsidR="00C4377B">
        <w:rPr>
          <w:sz w:val="24"/>
          <w:szCs w:val="24"/>
        </w:rPr>
        <w:t>:</w:t>
      </w:r>
    </w:p>
    <w:p w14:paraId="61E9FEE5" w14:textId="7F30C98C" w:rsidR="00F4185D" w:rsidRPr="00412089" w:rsidRDefault="00F4185D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>
        <w:rPr>
          <w:sz w:val="24"/>
          <w:szCs w:val="24"/>
        </w:rPr>
        <w:t>E</w:t>
      </w:r>
      <w:r w:rsidR="00C4377B">
        <w:rPr>
          <w:sz w:val="24"/>
          <w:szCs w:val="24"/>
        </w:rPr>
        <w:t xml:space="preserve">ast </w:t>
      </w:r>
      <w:r>
        <w:rPr>
          <w:sz w:val="24"/>
          <w:szCs w:val="24"/>
        </w:rPr>
        <w:t>W</w:t>
      </w:r>
      <w:r w:rsidR="00C4377B">
        <w:rPr>
          <w:sz w:val="24"/>
          <w:szCs w:val="24"/>
        </w:rPr>
        <w:t xml:space="preserve">est </w:t>
      </w:r>
      <w:r>
        <w:rPr>
          <w:sz w:val="24"/>
          <w:szCs w:val="24"/>
        </w:rPr>
        <w:t>U</w:t>
      </w:r>
      <w:r w:rsidR="00C4377B">
        <w:rPr>
          <w:sz w:val="24"/>
          <w:szCs w:val="24"/>
        </w:rPr>
        <w:t>niversity</w:t>
      </w:r>
    </w:p>
    <w:p w14:paraId="38BFC1A7" w14:textId="77777777" w:rsidR="00A424FA" w:rsidRPr="00412089" w:rsidRDefault="00A424FA" w:rsidP="00735C0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</w:p>
    <w:bookmarkEnd w:id="0"/>
    <w:p w14:paraId="7D5B0F53" w14:textId="77777777" w:rsidR="00F4185D" w:rsidRDefault="00F4185D" w:rsidP="00735C05">
      <w:pPr>
        <w:ind w:right="92"/>
        <w:jc w:val="both"/>
        <w:rPr>
          <w:spacing w:val="-2"/>
          <w:sz w:val="24"/>
          <w:szCs w:val="24"/>
        </w:rPr>
      </w:pPr>
    </w:p>
    <w:p w14:paraId="0F4265FD" w14:textId="501C9570" w:rsidR="00F4185D" w:rsidRDefault="00F4185D" w:rsidP="00735C05">
      <w:pPr>
        <w:ind w:right="92"/>
        <w:jc w:val="both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Enclosures:</w:t>
      </w:r>
    </w:p>
    <w:p w14:paraId="080F3073" w14:textId="737FCE8C" w:rsidR="00F4185D" w:rsidRPr="00B10992" w:rsidRDefault="00F4185D" w:rsidP="00735C05">
      <w:pPr>
        <w:ind w:right="92"/>
        <w:jc w:val="both"/>
        <w:rPr>
          <w:spacing w:val="-2"/>
          <w:sz w:val="22"/>
          <w:szCs w:val="22"/>
        </w:rPr>
      </w:pPr>
      <w:r w:rsidRPr="00B10992">
        <w:rPr>
          <w:spacing w:val="-2"/>
          <w:sz w:val="22"/>
          <w:szCs w:val="22"/>
        </w:rPr>
        <w:t>1.</w:t>
      </w:r>
      <w:r w:rsidR="0093071D" w:rsidRPr="00B10992">
        <w:rPr>
          <w:spacing w:val="-2"/>
          <w:sz w:val="22"/>
          <w:szCs w:val="22"/>
        </w:rPr>
        <w:t xml:space="preserve"> Evidence in support of the advertisement for RA on the EWU website</w:t>
      </w:r>
    </w:p>
    <w:p w14:paraId="134F6519" w14:textId="57AD6973" w:rsidR="00F4185D" w:rsidRPr="00B10992" w:rsidRDefault="00F4185D" w:rsidP="00735C05">
      <w:pPr>
        <w:ind w:right="92"/>
        <w:jc w:val="both"/>
        <w:rPr>
          <w:spacing w:val="-2"/>
          <w:sz w:val="22"/>
          <w:szCs w:val="22"/>
        </w:rPr>
      </w:pPr>
      <w:r w:rsidRPr="00B10992">
        <w:rPr>
          <w:spacing w:val="-2"/>
          <w:sz w:val="22"/>
          <w:szCs w:val="22"/>
        </w:rPr>
        <w:t>2.</w:t>
      </w:r>
      <w:r w:rsidR="0093071D" w:rsidRPr="00B10992">
        <w:rPr>
          <w:spacing w:val="-2"/>
          <w:sz w:val="22"/>
          <w:szCs w:val="22"/>
        </w:rPr>
        <w:t xml:space="preserve"> Distribution of candidates </w:t>
      </w:r>
      <w:r w:rsidR="000A2C0A" w:rsidRPr="00B10992">
        <w:rPr>
          <w:spacing w:val="-2"/>
          <w:sz w:val="22"/>
          <w:szCs w:val="22"/>
        </w:rPr>
        <w:t xml:space="preserve">applied for RAs </w:t>
      </w:r>
      <w:r w:rsidR="0093071D" w:rsidRPr="00B10992">
        <w:rPr>
          <w:spacing w:val="-2"/>
          <w:sz w:val="22"/>
          <w:szCs w:val="22"/>
        </w:rPr>
        <w:t>by academic qualification and experience </w:t>
      </w:r>
    </w:p>
    <w:p w14:paraId="3AC25605" w14:textId="2274BEB5" w:rsidR="00F4185D" w:rsidRPr="00B10992" w:rsidRDefault="000A2C0A" w:rsidP="00735C05">
      <w:pPr>
        <w:ind w:right="92"/>
        <w:jc w:val="both"/>
        <w:rPr>
          <w:spacing w:val="-2"/>
          <w:sz w:val="22"/>
          <w:szCs w:val="22"/>
        </w:rPr>
      </w:pPr>
      <w:r w:rsidRPr="00B10992">
        <w:rPr>
          <w:spacing w:val="-2"/>
          <w:sz w:val="22"/>
          <w:szCs w:val="22"/>
        </w:rPr>
        <w:t>3</w:t>
      </w:r>
      <w:r w:rsidR="00F4185D" w:rsidRPr="00B10992">
        <w:rPr>
          <w:spacing w:val="-2"/>
          <w:sz w:val="22"/>
          <w:szCs w:val="22"/>
        </w:rPr>
        <w:t>.</w:t>
      </w:r>
      <w:r w:rsidR="0093071D" w:rsidRPr="00B10992">
        <w:rPr>
          <w:spacing w:val="-2"/>
          <w:sz w:val="22"/>
          <w:szCs w:val="22"/>
        </w:rPr>
        <w:t xml:space="preserve"> Selection criteria (weightage given to academic qualifications, experience, written test and viva)</w:t>
      </w:r>
    </w:p>
    <w:p w14:paraId="4E887620" w14:textId="642ADD0B" w:rsidR="00F041E7" w:rsidRPr="00B10992" w:rsidRDefault="000A2C0A" w:rsidP="00735C05">
      <w:pPr>
        <w:ind w:right="92"/>
        <w:jc w:val="both"/>
        <w:rPr>
          <w:spacing w:val="-2"/>
          <w:sz w:val="22"/>
          <w:szCs w:val="22"/>
        </w:rPr>
      </w:pPr>
      <w:r w:rsidRPr="00B10992">
        <w:rPr>
          <w:spacing w:val="-2"/>
          <w:sz w:val="22"/>
          <w:szCs w:val="22"/>
        </w:rPr>
        <w:t>4</w:t>
      </w:r>
      <w:r w:rsidR="00F4185D" w:rsidRPr="00B10992">
        <w:rPr>
          <w:spacing w:val="-2"/>
          <w:sz w:val="22"/>
          <w:szCs w:val="22"/>
        </w:rPr>
        <w:t>.</w:t>
      </w:r>
      <w:r w:rsidR="001C0454" w:rsidRPr="00B10992">
        <w:rPr>
          <w:spacing w:val="-2"/>
          <w:sz w:val="22"/>
          <w:szCs w:val="22"/>
        </w:rPr>
        <w:t xml:space="preserve"> </w:t>
      </w:r>
      <w:r w:rsidR="004C20CF" w:rsidRPr="00B10992">
        <w:rPr>
          <w:spacing w:val="-2"/>
          <w:sz w:val="22"/>
          <w:szCs w:val="22"/>
        </w:rPr>
        <w:t>List</w:t>
      </w:r>
      <w:r w:rsidR="00674E74" w:rsidRPr="00674E74">
        <w:rPr>
          <w:spacing w:val="-2"/>
          <w:sz w:val="22"/>
          <w:szCs w:val="22"/>
        </w:rPr>
        <w:t xml:space="preserve"> of selected candidates according to merit</w:t>
      </w:r>
    </w:p>
    <w:p w14:paraId="72FDE12F" w14:textId="529E477A" w:rsidR="00F37C4F" w:rsidRPr="00B10992" w:rsidRDefault="002457AC" w:rsidP="00735C05">
      <w:pPr>
        <w:ind w:right="92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5</w:t>
      </w:r>
      <w:r w:rsidR="00F041E7" w:rsidRPr="00B10992">
        <w:rPr>
          <w:spacing w:val="-2"/>
          <w:sz w:val="22"/>
          <w:szCs w:val="22"/>
        </w:rPr>
        <w:t xml:space="preserve">. </w:t>
      </w:r>
      <w:r w:rsidR="00F37C4F" w:rsidRPr="00B10992">
        <w:rPr>
          <w:spacing w:val="-2"/>
          <w:sz w:val="22"/>
          <w:szCs w:val="22"/>
        </w:rPr>
        <w:t>A copy of approved budget</w:t>
      </w:r>
      <w:r w:rsidR="00271A07">
        <w:rPr>
          <w:spacing w:val="-2"/>
          <w:sz w:val="22"/>
          <w:szCs w:val="22"/>
        </w:rPr>
        <w:t xml:space="preserve"> (with signature PI)</w:t>
      </w:r>
    </w:p>
    <w:p w14:paraId="6469C69E" w14:textId="77E85C6B" w:rsidR="00F4185D" w:rsidRDefault="002457AC" w:rsidP="00735C05">
      <w:pPr>
        <w:ind w:right="92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6</w:t>
      </w:r>
      <w:r w:rsidR="00F4185D" w:rsidRPr="00B10992">
        <w:rPr>
          <w:spacing w:val="-2"/>
          <w:sz w:val="22"/>
          <w:szCs w:val="22"/>
        </w:rPr>
        <w:t>.</w:t>
      </w:r>
      <w:r w:rsidR="001C0454" w:rsidRPr="00B10992">
        <w:rPr>
          <w:spacing w:val="-2"/>
          <w:sz w:val="22"/>
          <w:szCs w:val="22"/>
        </w:rPr>
        <w:t xml:space="preserve"> Curriculum Vitae of the selected candidate</w:t>
      </w:r>
      <w:r w:rsidR="00F84F67">
        <w:rPr>
          <w:spacing w:val="-2"/>
          <w:sz w:val="22"/>
          <w:szCs w:val="22"/>
        </w:rPr>
        <w:t>s</w:t>
      </w:r>
      <w:r w:rsidR="004C20CF" w:rsidRPr="00B10992">
        <w:rPr>
          <w:spacing w:val="-2"/>
          <w:sz w:val="22"/>
          <w:szCs w:val="22"/>
        </w:rPr>
        <w:t xml:space="preserve"> (</w:t>
      </w:r>
      <w:r w:rsidR="00F84F67">
        <w:rPr>
          <w:spacing w:val="-2"/>
          <w:sz w:val="22"/>
          <w:szCs w:val="22"/>
        </w:rPr>
        <w:t>1</w:t>
      </w:r>
      <w:r w:rsidR="00F84F67" w:rsidRPr="00F84F67">
        <w:rPr>
          <w:spacing w:val="-2"/>
          <w:sz w:val="22"/>
          <w:szCs w:val="22"/>
          <w:vertAlign w:val="superscript"/>
        </w:rPr>
        <w:t>st</w:t>
      </w:r>
      <w:r w:rsidR="00F84F67">
        <w:rPr>
          <w:spacing w:val="-2"/>
          <w:sz w:val="22"/>
          <w:szCs w:val="22"/>
        </w:rPr>
        <w:t xml:space="preserve"> and 2</w:t>
      </w:r>
      <w:r w:rsidR="00F84F67" w:rsidRPr="00F84F67">
        <w:rPr>
          <w:spacing w:val="-2"/>
          <w:sz w:val="22"/>
          <w:szCs w:val="22"/>
          <w:vertAlign w:val="superscript"/>
        </w:rPr>
        <w:t>nd</w:t>
      </w:r>
      <w:r w:rsidR="00F84F67">
        <w:rPr>
          <w:spacing w:val="-2"/>
          <w:sz w:val="22"/>
          <w:szCs w:val="22"/>
        </w:rPr>
        <w:t xml:space="preserve"> position</w:t>
      </w:r>
      <w:r w:rsidR="004C20CF" w:rsidRPr="00B10992">
        <w:rPr>
          <w:spacing w:val="-2"/>
          <w:sz w:val="22"/>
          <w:szCs w:val="22"/>
        </w:rPr>
        <w:t>)</w:t>
      </w:r>
    </w:p>
    <w:p w14:paraId="375775E2" w14:textId="77777777" w:rsidR="00B10992" w:rsidRDefault="00B10992" w:rsidP="00735C05">
      <w:pPr>
        <w:ind w:right="92"/>
        <w:jc w:val="both"/>
        <w:rPr>
          <w:spacing w:val="-2"/>
          <w:sz w:val="22"/>
          <w:szCs w:val="22"/>
        </w:rPr>
      </w:pPr>
    </w:p>
    <w:p w14:paraId="3AB2A379" w14:textId="77777777" w:rsidR="00B10992" w:rsidRPr="00B10992" w:rsidRDefault="00B10992" w:rsidP="00735C05">
      <w:pPr>
        <w:ind w:right="92"/>
        <w:jc w:val="both"/>
        <w:rPr>
          <w:spacing w:val="-2"/>
          <w:sz w:val="22"/>
          <w:szCs w:val="22"/>
        </w:rPr>
      </w:pPr>
    </w:p>
    <w:p w14:paraId="3BF41B29" w14:textId="77777777" w:rsidR="000A2C0A" w:rsidRDefault="000A2C0A" w:rsidP="00735C05">
      <w:pPr>
        <w:ind w:right="92"/>
        <w:jc w:val="both"/>
        <w:rPr>
          <w:spacing w:val="-2"/>
          <w:sz w:val="24"/>
          <w:szCs w:val="24"/>
        </w:rPr>
      </w:pPr>
    </w:p>
    <w:p w14:paraId="099FC934" w14:textId="3A561643" w:rsidR="00D64EEE" w:rsidRDefault="00D64EEE" w:rsidP="00D64EEE">
      <w:pPr>
        <w:pBdr>
          <w:bottom w:val="single" w:sz="4" w:space="1" w:color="auto"/>
        </w:pBdr>
        <w:ind w:right="92"/>
        <w:jc w:val="center"/>
        <w:rPr>
          <w:b/>
          <w:bCs/>
          <w:spacing w:val="-2"/>
          <w:sz w:val="24"/>
          <w:szCs w:val="24"/>
        </w:rPr>
      </w:pPr>
      <w:r w:rsidRPr="00D64EEE">
        <w:rPr>
          <w:b/>
          <w:bCs/>
          <w:spacing w:val="-2"/>
          <w:sz w:val="24"/>
          <w:szCs w:val="24"/>
        </w:rPr>
        <w:t>Enclosure-1</w:t>
      </w:r>
      <w:r>
        <w:rPr>
          <w:b/>
          <w:bCs/>
          <w:spacing w:val="-2"/>
          <w:sz w:val="24"/>
          <w:szCs w:val="24"/>
        </w:rPr>
        <w:t xml:space="preserve">: </w:t>
      </w:r>
      <w:r w:rsidR="00503438" w:rsidRPr="00503438">
        <w:rPr>
          <w:b/>
          <w:bCs/>
          <w:spacing w:val="-2"/>
          <w:sz w:val="24"/>
          <w:szCs w:val="24"/>
        </w:rPr>
        <w:t>Evidence in support of the advertisement for RA</w:t>
      </w:r>
    </w:p>
    <w:p w14:paraId="75F8C6AE" w14:textId="77777777" w:rsidR="00D64EEE" w:rsidRDefault="00D64EEE" w:rsidP="00D64EEE">
      <w:pPr>
        <w:rPr>
          <w:b/>
          <w:bCs/>
          <w:spacing w:val="-2"/>
          <w:sz w:val="24"/>
          <w:szCs w:val="24"/>
        </w:rPr>
      </w:pPr>
    </w:p>
    <w:p w14:paraId="4A6E2826" w14:textId="6C12A29E" w:rsidR="00D64EEE" w:rsidRDefault="00D64EEE" w:rsidP="00D64EEE">
      <w:pPr>
        <w:tabs>
          <w:tab w:val="left" w:pos="4245"/>
        </w:tabs>
      </w:pPr>
      <w:r>
        <w:rPr>
          <w:sz w:val="24"/>
          <w:szCs w:val="24"/>
        </w:rPr>
        <w:tab/>
      </w:r>
    </w:p>
    <w:p w14:paraId="5EF083B3" w14:textId="77777777" w:rsidR="00D64EEE" w:rsidRDefault="00D64EEE" w:rsidP="00D64EEE">
      <w:pPr>
        <w:tabs>
          <w:tab w:val="left" w:pos="4245"/>
        </w:tabs>
      </w:pPr>
    </w:p>
    <w:p w14:paraId="37177184" w14:textId="77777777" w:rsidR="00D64EEE" w:rsidRDefault="00D64EEE" w:rsidP="00D64EEE">
      <w:pPr>
        <w:tabs>
          <w:tab w:val="left" w:pos="4245"/>
        </w:tabs>
      </w:pPr>
    </w:p>
    <w:p w14:paraId="2C225A88" w14:textId="77777777" w:rsidR="00D64EEE" w:rsidRDefault="00D64EEE" w:rsidP="00D64EEE">
      <w:pPr>
        <w:tabs>
          <w:tab w:val="left" w:pos="4245"/>
        </w:tabs>
      </w:pPr>
    </w:p>
    <w:p w14:paraId="0DBD026B" w14:textId="77777777" w:rsidR="00D64EEE" w:rsidRDefault="00D64EEE" w:rsidP="00D64EEE">
      <w:pPr>
        <w:tabs>
          <w:tab w:val="left" w:pos="4245"/>
        </w:tabs>
      </w:pPr>
    </w:p>
    <w:p w14:paraId="087E7B16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23C3024A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08C12786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6CA8F71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5572C74A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4CFFBFD4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5F3F84E2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18911595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3AF6181F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8E99823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02C837E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4BA93995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0C9D2126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3609D89A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24EF4BD6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4294DEF3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1E166438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570704B1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51A2BD64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5ABB9E54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181FDF7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2DD2561C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0F2DD14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1982303E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2A3D897C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C77FEC2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7A5F2263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42EB2860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7B3CB363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33708711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4594B77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3253100D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7A4140D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1472C72C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12E177D1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1609A674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32827F62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4A150F16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3E886504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12CC78E8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47A44698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03EE3459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0EB577A2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4577CC7A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45E87341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1B9C0901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6E5879B9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36EB3F60" w14:textId="77777777" w:rsidR="00D64EEE" w:rsidRDefault="00D64EEE" w:rsidP="00D64EEE">
      <w:pPr>
        <w:tabs>
          <w:tab w:val="left" w:pos="4245"/>
        </w:tabs>
        <w:rPr>
          <w:sz w:val="24"/>
          <w:szCs w:val="24"/>
        </w:rPr>
      </w:pPr>
    </w:p>
    <w:p w14:paraId="32CD38A8" w14:textId="424CEF1E" w:rsidR="00D64EEE" w:rsidRDefault="00D64EEE" w:rsidP="00D64EEE">
      <w:pPr>
        <w:pBdr>
          <w:bottom w:val="single" w:sz="4" w:space="1" w:color="auto"/>
        </w:pBdr>
        <w:ind w:right="92"/>
        <w:jc w:val="center"/>
        <w:rPr>
          <w:b/>
          <w:bCs/>
          <w:spacing w:val="-2"/>
          <w:sz w:val="24"/>
          <w:szCs w:val="24"/>
        </w:rPr>
      </w:pPr>
      <w:r w:rsidRPr="00D64EEE">
        <w:rPr>
          <w:b/>
          <w:bCs/>
          <w:spacing w:val="-2"/>
          <w:sz w:val="24"/>
          <w:szCs w:val="24"/>
        </w:rPr>
        <w:t>Enclosure-</w:t>
      </w:r>
      <w:r>
        <w:rPr>
          <w:b/>
          <w:bCs/>
          <w:spacing w:val="-2"/>
          <w:sz w:val="24"/>
          <w:szCs w:val="24"/>
        </w:rPr>
        <w:t xml:space="preserve">2: </w:t>
      </w:r>
    </w:p>
    <w:p w14:paraId="06034D91" w14:textId="77777777" w:rsidR="00D64EEE" w:rsidRDefault="00D64EEE" w:rsidP="00D64EEE">
      <w:pPr>
        <w:rPr>
          <w:b/>
          <w:bCs/>
          <w:spacing w:val="-2"/>
          <w:sz w:val="24"/>
          <w:szCs w:val="24"/>
        </w:rPr>
      </w:pPr>
    </w:p>
    <w:p w14:paraId="2BBF6BDB" w14:textId="51DA371F" w:rsidR="00272AA4" w:rsidRDefault="00F00498" w:rsidP="00155152">
      <w:pPr>
        <w:ind w:right="92"/>
        <w:jc w:val="center"/>
        <w:rPr>
          <w:b/>
          <w:bCs/>
          <w:spacing w:val="-2"/>
          <w:sz w:val="24"/>
          <w:szCs w:val="24"/>
        </w:rPr>
      </w:pPr>
      <w:r w:rsidRPr="00F00498">
        <w:rPr>
          <w:b/>
          <w:bCs/>
          <w:spacing w:val="-2"/>
          <w:sz w:val="24"/>
          <w:szCs w:val="24"/>
        </w:rPr>
        <w:t>Distribution of candidates by academic qualification and experience</w:t>
      </w:r>
    </w:p>
    <w:p w14:paraId="674E144F" w14:textId="77777777" w:rsidR="00272AA4" w:rsidRDefault="00272AA4" w:rsidP="00D64EEE">
      <w:pPr>
        <w:tabs>
          <w:tab w:val="left" w:pos="4245"/>
        </w:tabs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91"/>
        <w:gridCol w:w="2889"/>
        <w:gridCol w:w="2590"/>
        <w:gridCol w:w="2192"/>
      </w:tblGrid>
      <w:tr w:rsidR="00076196" w14:paraId="729960DB" w14:textId="15536C6B" w:rsidTr="00076196">
        <w:trPr>
          <w:trHeight w:val="287"/>
          <w:jc w:val="center"/>
        </w:trPr>
        <w:tc>
          <w:tcPr>
            <w:tcW w:w="691" w:type="dxa"/>
          </w:tcPr>
          <w:p w14:paraId="271C7C83" w14:textId="3622BF19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SL.</w:t>
            </w:r>
          </w:p>
        </w:tc>
        <w:tc>
          <w:tcPr>
            <w:tcW w:w="2889" w:type="dxa"/>
          </w:tcPr>
          <w:p w14:paraId="0AE169E9" w14:textId="6E09E883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2590" w:type="dxa"/>
          </w:tcPr>
          <w:p w14:paraId="04A8CB97" w14:textId="2C9C0572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Educational qualification (CGPA)</w:t>
            </w:r>
          </w:p>
        </w:tc>
        <w:tc>
          <w:tcPr>
            <w:tcW w:w="2192" w:type="dxa"/>
          </w:tcPr>
          <w:p w14:paraId="5A971F52" w14:textId="059B560B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</w:t>
            </w:r>
          </w:p>
        </w:tc>
      </w:tr>
      <w:tr w:rsidR="00076196" w14:paraId="7D6FA09B" w14:textId="205DEF23" w:rsidTr="00076196">
        <w:trPr>
          <w:trHeight w:val="287"/>
          <w:jc w:val="center"/>
        </w:trPr>
        <w:tc>
          <w:tcPr>
            <w:tcW w:w="691" w:type="dxa"/>
          </w:tcPr>
          <w:p w14:paraId="0125AA1F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1CFC24C8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101BC502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14618D1F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60600635" w14:textId="31EBF59E" w:rsidTr="00076196">
        <w:trPr>
          <w:trHeight w:val="287"/>
          <w:jc w:val="center"/>
        </w:trPr>
        <w:tc>
          <w:tcPr>
            <w:tcW w:w="691" w:type="dxa"/>
          </w:tcPr>
          <w:p w14:paraId="3E7167A9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1FA29EAE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3CAE3C59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034DF29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58548305" w14:textId="10EEA759" w:rsidTr="00076196">
        <w:trPr>
          <w:trHeight w:val="287"/>
          <w:jc w:val="center"/>
        </w:trPr>
        <w:tc>
          <w:tcPr>
            <w:tcW w:w="691" w:type="dxa"/>
          </w:tcPr>
          <w:p w14:paraId="5EDB156B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15D18583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21FBABB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4EF6422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0AEE94E8" w14:textId="6957FBB4" w:rsidTr="00076196">
        <w:trPr>
          <w:trHeight w:val="287"/>
          <w:jc w:val="center"/>
        </w:trPr>
        <w:tc>
          <w:tcPr>
            <w:tcW w:w="691" w:type="dxa"/>
          </w:tcPr>
          <w:p w14:paraId="3D33412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7256D24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07CCC8BB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563D5B9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1ABE2363" w14:textId="51D4FC82" w:rsidTr="00076196">
        <w:trPr>
          <w:trHeight w:val="287"/>
          <w:jc w:val="center"/>
        </w:trPr>
        <w:tc>
          <w:tcPr>
            <w:tcW w:w="691" w:type="dxa"/>
          </w:tcPr>
          <w:p w14:paraId="7DD349D7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2DC4BAD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6F4075C9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16F39C41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1AE9BB71" w14:textId="47A338F7" w:rsidTr="00076196">
        <w:trPr>
          <w:trHeight w:val="287"/>
          <w:jc w:val="center"/>
        </w:trPr>
        <w:tc>
          <w:tcPr>
            <w:tcW w:w="691" w:type="dxa"/>
          </w:tcPr>
          <w:p w14:paraId="0B60422B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06D71DC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059D161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7664FA78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6AFCF186" w14:textId="69A6FE0E" w:rsidTr="00076196">
        <w:trPr>
          <w:trHeight w:val="287"/>
          <w:jc w:val="center"/>
        </w:trPr>
        <w:tc>
          <w:tcPr>
            <w:tcW w:w="691" w:type="dxa"/>
          </w:tcPr>
          <w:p w14:paraId="13C89C9E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122D269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692DB2B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192CE94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242D625D" w14:textId="6A86473A" w:rsidTr="00076196">
        <w:trPr>
          <w:trHeight w:val="287"/>
          <w:jc w:val="center"/>
        </w:trPr>
        <w:tc>
          <w:tcPr>
            <w:tcW w:w="691" w:type="dxa"/>
          </w:tcPr>
          <w:p w14:paraId="04CA812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67C9057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25E27ED8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7D28E02F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5C790385" w14:textId="68F4DCA7" w:rsidTr="00076196">
        <w:trPr>
          <w:trHeight w:val="287"/>
          <w:jc w:val="center"/>
        </w:trPr>
        <w:tc>
          <w:tcPr>
            <w:tcW w:w="691" w:type="dxa"/>
          </w:tcPr>
          <w:p w14:paraId="7C2343D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6FEEF9A1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3DEB8402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0F341792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1B966A3B" w14:textId="6B679688" w:rsidTr="00076196">
        <w:trPr>
          <w:trHeight w:val="287"/>
          <w:jc w:val="center"/>
        </w:trPr>
        <w:tc>
          <w:tcPr>
            <w:tcW w:w="691" w:type="dxa"/>
          </w:tcPr>
          <w:p w14:paraId="2988EA19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04898053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2A0CAF52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43AE94FC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78CEF260" w14:textId="21364702" w:rsidTr="00076196">
        <w:trPr>
          <w:trHeight w:val="287"/>
          <w:jc w:val="center"/>
        </w:trPr>
        <w:tc>
          <w:tcPr>
            <w:tcW w:w="691" w:type="dxa"/>
          </w:tcPr>
          <w:p w14:paraId="7476156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711EE9B3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49F87289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5B4ECB02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5EA5F972" w14:textId="0051559A" w:rsidTr="00076196">
        <w:trPr>
          <w:trHeight w:val="287"/>
          <w:jc w:val="center"/>
        </w:trPr>
        <w:tc>
          <w:tcPr>
            <w:tcW w:w="691" w:type="dxa"/>
          </w:tcPr>
          <w:p w14:paraId="3635473C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34FA941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0C1071FB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6DF1571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176B1EE6" w14:textId="7E541C9E" w:rsidTr="00076196">
        <w:trPr>
          <w:trHeight w:val="287"/>
          <w:jc w:val="center"/>
        </w:trPr>
        <w:tc>
          <w:tcPr>
            <w:tcW w:w="691" w:type="dxa"/>
          </w:tcPr>
          <w:p w14:paraId="205F7557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092545CD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75F38FF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1BE7671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0885FCD0" w14:textId="16C39025" w:rsidTr="00076196">
        <w:trPr>
          <w:trHeight w:val="287"/>
          <w:jc w:val="center"/>
        </w:trPr>
        <w:tc>
          <w:tcPr>
            <w:tcW w:w="691" w:type="dxa"/>
          </w:tcPr>
          <w:p w14:paraId="038D17D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56D8C5CF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5529783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32F5533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349614D8" w14:textId="588A0BE7" w:rsidTr="00076196">
        <w:trPr>
          <w:trHeight w:val="287"/>
          <w:jc w:val="center"/>
        </w:trPr>
        <w:tc>
          <w:tcPr>
            <w:tcW w:w="691" w:type="dxa"/>
          </w:tcPr>
          <w:p w14:paraId="174061E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1BF8801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27568311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3CEEEA0F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3A95809A" w14:textId="2B17FC33" w:rsidTr="00076196">
        <w:trPr>
          <w:trHeight w:val="287"/>
          <w:jc w:val="center"/>
        </w:trPr>
        <w:tc>
          <w:tcPr>
            <w:tcW w:w="691" w:type="dxa"/>
          </w:tcPr>
          <w:p w14:paraId="7CAA82AC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34640961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7CC8A2AE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3815E24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34A80666" w14:textId="0B6686B8" w:rsidTr="00076196">
        <w:trPr>
          <w:trHeight w:val="287"/>
          <w:jc w:val="center"/>
        </w:trPr>
        <w:tc>
          <w:tcPr>
            <w:tcW w:w="691" w:type="dxa"/>
          </w:tcPr>
          <w:p w14:paraId="14735523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2795D43E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39FC0EA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15CB55D2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6D965F47" w14:textId="13E7644E" w:rsidTr="00076196">
        <w:trPr>
          <w:trHeight w:val="287"/>
          <w:jc w:val="center"/>
        </w:trPr>
        <w:tc>
          <w:tcPr>
            <w:tcW w:w="691" w:type="dxa"/>
          </w:tcPr>
          <w:p w14:paraId="2D0A37DF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7C0E1E0E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44A3FA31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61C2146C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24631624" w14:textId="25B3DBC9" w:rsidTr="00076196">
        <w:trPr>
          <w:trHeight w:val="287"/>
          <w:jc w:val="center"/>
        </w:trPr>
        <w:tc>
          <w:tcPr>
            <w:tcW w:w="691" w:type="dxa"/>
          </w:tcPr>
          <w:p w14:paraId="3CD2242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64C19B4C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726F961D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3DDEB8C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693A95D3" w14:textId="1ECB3F46" w:rsidTr="00076196">
        <w:trPr>
          <w:trHeight w:val="287"/>
          <w:jc w:val="center"/>
        </w:trPr>
        <w:tc>
          <w:tcPr>
            <w:tcW w:w="691" w:type="dxa"/>
          </w:tcPr>
          <w:p w14:paraId="08551BE1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441B2E13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61C3769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22A9DAC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379E5DC4" w14:textId="22576DCF" w:rsidTr="00076196">
        <w:trPr>
          <w:trHeight w:val="287"/>
          <w:jc w:val="center"/>
        </w:trPr>
        <w:tc>
          <w:tcPr>
            <w:tcW w:w="691" w:type="dxa"/>
          </w:tcPr>
          <w:p w14:paraId="0792ACD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20FCE715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2139CE99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41B77F6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544429DB" w14:textId="51DFAD2F" w:rsidTr="00076196">
        <w:trPr>
          <w:trHeight w:val="287"/>
          <w:jc w:val="center"/>
        </w:trPr>
        <w:tc>
          <w:tcPr>
            <w:tcW w:w="691" w:type="dxa"/>
          </w:tcPr>
          <w:p w14:paraId="5180048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373A0D67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4920ECE7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0F2D3482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2BE437BD" w14:textId="64CFFDB6" w:rsidTr="00076196">
        <w:trPr>
          <w:trHeight w:val="287"/>
          <w:jc w:val="center"/>
        </w:trPr>
        <w:tc>
          <w:tcPr>
            <w:tcW w:w="691" w:type="dxa"/>
          </w:tcPr>
          <w:p w14:paraId="56068D1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545FF06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7F9707C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6011F4AB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1070AB75" w14:textId="67AE9711" w:rsidTr="00076196">
        <w:trPr>
          <w:trHeight w:val="287"/>
          <w:jc w:val="center"/>
        </w:trPr>
        <w:tc>
          <w:tcPr>
            <w:tcW w:w="691" w:type="dxa"/>
          </w:tcPr>
          <w:p w14:paraId="6D3B0B8C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0D36FB6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1157C73C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6F83055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08643525" w14:textId="337AD889" w:rsidTr="00076196">
        <w:trPr>
          <w:trHeight w:val="287"/>
          <w:jc w:val="center"/>
        </w:trPr>
        <w:tc>
          <w:tcPr>
            <w:tcW w:w="691" w:type="dxa"/>
          </w:tcPr>
          <w:p w14:paraId="4D6E5AAE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1D99A16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29D0A363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4418D9B1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7B9F9754" w14:textId="2C76EB4C" w:rsidTr="00076196">
        <w:trPr>
          <w:trHeight w:val="287"/>
          <w:jc w:val="center"/>
        </w:trPr>
        <w:tc>
          <w:tcPr>
            <w:tcW w:w="691" w:type="dxa"/>
          </w:tcPr>
          <w:p w14:paraId="075777C1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4199DA24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4652654E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62052D1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38DA92CE" w14:textId="14FD4348" w:rsidTr="00076196">
        <w:trPr>
          <w:trHeight w:val="287"/>
          <w:jc w:val="center"/>
        </w:trPr>
        <w:tc>
          <w:tcPr>
            <w:tcW w:w="691" w:type="dxa"/>
          </w:tcPr>
          <w:p w14:paraId="347D78C3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4C8EA56F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176D6FF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5C6C1125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32DE1602" w14:textId="626C526F" w:rsidTr="00076196">
        <w:trPr>
          <w:trHeight w:val="287"/>
          <w:jc w:val="center"/>
        </w:trPr>
        <w:tc>
          <w:tcPr>
            <w:tcW w:w="691" w:type="dxa"/>
          </w:tcPr>
          <w:p w14:paraId="343EC4ED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671574A3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3D28886D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57069710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0C4B116A" w14:textId="46486294" w:rsidTr="00076196">
        <w:trPr>
          <w:trHeight w:val="287"/>
          <w:jc w:val="center"/>
        </w:trPr>
        <w:tc>
          <w:tcPr>
            <w:tcW w:w="691" w:type="dxa"/>
          </w:tcPr>
          <w:p w14:paraId="0CFF125D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889" w:type="dxa"/>
          </w:tcPr>
          <w:p w14:paraId="30701FC6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590" w:type="dxa"/>
          </w:tcPr>
          <w:p w14:paraId="587FCC4A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192" w:type="dxa"/>
          </w:tcPr>
          <w:p w14:paraId="39CD1929" w14:textId="77777777" w:rsidR="00076196" w:rsidRDefault="00076196" w:rsidP="00AE77DC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</w:tbl>
    <w:p w14:paraId="4EA671A0" w14:textId="77777777" w:rsidR="00272AA4" w:rsidRDefault="00272AA4" w:rsidP="00D64EEE">
      <w:pPr>
        <w:tabs>
          <w:tab w:val="left" w:pos="4245"/>
        </w:tabs>
        <w:rPr>
          <w:sz w:val="24"/>
          <w:szCs w:val="24"/>
        </w:rPr>
      </w:pPr>
    </w:p>
    <w:p w14:paraId="0C1A31EF" w14:textId="33AD8B45" w:rsidR="001308F8" w:rsidRDefault="005144D1" w:rsidP="00D64EEE">
      <w:pPr>
        <w:tabs>
          <w:tab w:val="left" w:pos="4245"/>
        </w:tabs>
        <w:rPr>
          <w:sz w:val="24"/>
          <w:szCs w:val="24"/>
        </w:rPr>
      </w:pPr>
      <w:r>
        <w:rPr>
          <w:sz w:val="24"/>
          <w:szCs w:val="24"/>
        </w:rPr>
        <w:t>The following</w:t>
      </w:r>
      <w:r w:rsidR="00AE77DC" w:rsidRPr="00AE77DC">
        <w:rPr>
          <w:sz w:val="24"/>
          <w:szCs w:val="24"/>
        </w:rPr>
        <w:t xml:space="preserve"> candidates </w:t>
      </w:r>
      <w:r w:rsidR="00674E74">
        <w:rPr>
          <w:sz w:val="24"/>
          <w:szCs w:val="24"/>
        </w:rPr>
        <w:t xml:space="preserve">were shortlisted </w:t>
      </w:r>
      <w:r>
        <w:rPr>
          <w:sz w:val="24"/>
          <w:szCs w:val="24"/>
        </w:rPr>
        <w:t>based on their academic performance and</w:t>
      </w:r>
      <w:r w:rsidR="00AE77DC" w:rsidRPr="00AE77DC">
        <w:rPr>
          <w:sz w:val="24"/>
          <w:szCs w:val="24"/>
        </w:rPr>
        <w:t xml:space="preserve"> experience in a research-related field</w:t>
      </w:r>
      <w:r w:rsidR="00AF5266">
        <w:rPr>
          <w:sz w:val="24"/>
          <w:szCs w:val="24"/>
        </w:rPr>
        <w:t>:</w:t>
      </w:r>
      <w:r w:rsidR="00076196">
        <w:rPr>
          <w:sz w:val="24"/>
          <w:szCs w:val="24"/>
        </w:rPr>
        <w:t xml:space="preserve"> </w:t>
      </w:r>
    </w:p>
    <w:p w14:paraId="17263198" w14:textId="77777777" w:rsidR="00076196" w:rsidRDefault="00076196" w:rsidP="00D64EEE">
      <w:pPr>
        <w:tabs>
          <w:tab w:val="left" w:pos="4245"/>
        </w:tabs>
        <w:rPr>
          <w:sz w:val="24"/>
          <w:szCs w:val="24"/>
        </w:rPr>
      </w:pPr>
    </w:p>
    <w:p w14:paraId="131DA8FD" w14:textId="77777777" w:rsidR="00AE77DC" w:rsidRDefault="00AE77DC" w:rsidP="00D64EEE">
      <w:pPr>
        <w:tabs>
          <w:tab w:val="left" w:pos="4245"/>
        </w:tabs>
        <w:rPr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90"/>
        <w:gridCol w:w="6235"/>
      </w:tblGrid>
      <w:tr w:rsidR="00076196" w14:paraId="5D39F955" w14:textId="77777777" w:rsidTr="00076196">
        <w:trPr>
          <w:trHeight w:val="338"/>
          <w:jc w:val="center"/>
        </w:trPr>
        <w:tc>
          <w:tcPr>
            <w:tcW w:w="1490" w:type="dxa"/>
          </w:tcPr>
          <w:p w14:paraId="507B215F" w14:textId="77777777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SL.</w:t>
            </w:r>
          </w:p>
        </w:tc>
        <w:tc>
          <w:tcPr>
            <w:tcW w:w="6235" w:type="dxa"/>
          </w:tcPr>
          <w:p w14:paraId="1EBC1826" w14:textId="79E27ADC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Shortlisted Candidates Name</w:t>
            </w:r>
          </w:p>
        </w:tc>
      </w:tr>
      <w:tr w:rsidR="00076196" w14:paraId="2A2A5317" w14:textId="77777777" w:rsidTr="00076196">
        <w:trPr>
          <w:trHeight w:val="338"/>
          <w:jc w:val="center"/>
        </w:trPr>
        <w:tc>
          <w:tcPr>
            <w:tcW w:w="1490" w:type="dxa"/>
          </w:tcPr>
          <w:p w14:paraId="141F28CB" w14:textId="381BC851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235" w:type="dxa"/>
          </w:tcPr>
          <w:p w14:paraId="0A6CB157" w14:textId="77777777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0C4635FB" w14:textId="77777777" w:rsidTr="00076196">
        <w:trPr>
          <w:trHeight w:val="338"/>
          <w:jc w:val="center"/>
        </w:trPr>
        <w:tc>
          <w:tcPr>
            <w:tcW w:w="1490" w:type="dxa"/>
          </w:tcPr>
          <w:p w14:paraId="34C2560C" w14:textId="6D48A061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235" w:type="dxa"/>
          </w:tcPr>
          <w:p w14:paraId="1E6BE925" w14:textId="77777777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63216F06" w14:textId="77777777" w:rsidTr="00076196">
        <w:trPr>
          <w:trHeight w:val="338"/>
          <w:jc w:val="center"/>
        </w:trPr>
        <w:tc>
          <w:tcPr>
            <w:tcW w:w="1490" w:type="dxa"/>
          </w:tcPr>
          <w:p w14:paraId="7C91A7AF" w14:textId="52FC8F71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235" w:type="dxa"/>
          </w:tcPr>
          <w:p w14:paraId="7ADAEC0B" w14:textId="77777777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3B33601F" w14:textId="77777777" w:rsidTr="00076196">
        <w:trPr>
          <w:trHeight w:val="338"/>
          <w:jc w:val="center"/>
        </w:trPr>
        <w:tc>
          <w:tcPr>
            <w:tcW w:w="1490" w:type="dxa"/>
          </w:tcPr>
          <w:p w14:paraId="14AD2AD9" w14:textId="2E2E5B69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235" w:type="dxa"/>
          </w:tcPr>
          <w:p w14:paraId="52518F5D" w14:textId="77777777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076196" w14:paraId="4D8B6CD1" w14:textId="77777777" w:rsidTr="00076196">
        <w:trPr>
          <w:trHeight w:val="338"/>
          <w:jc w:val="center"/>
        </w:trPr>
        <w:tc>
          <w:tcPr>
            <w:tcW w:w="1490" w:type="dxa"/>
          </w:tcPr>
          <w:p w14:paraId="3CFB58F5" w14:textId="0EAF7E1E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235" w:type="dxa"/>
          </w:tcPr>
          <w:p w14:paraId="119084BA" w14:textId="77777777" w:rsidR="00076196" w:rsidRDefault="00076196" w:rsidP="00A068A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</w:tbl>
    <w:p w14:paraId="4831BE38" w14:textId="77777777" w:rsidR="00076196" w:rsidRDefault="00076196" w:rsidP="00D64EEE">
      <w:pPr>
        <w:tabs>
          <w:tab w:val="left" w:pos="4245"/>
        </w:tabs>
        <w:rPr>
          <w:sz w:val="24"/>
          <w:szCs w:val="24"/>
        </w:rPr>
      </w:pPr>
    </w:p>
    <w:p w14:paraId="412BA994" w14:textId="77777777" w:rsidR="00076196" w:rsidRDefault="00076196" w:rsidP="00D64EEE">
      <w:pPr>
        <w:tabs>
          <w:tab w:val="left" w:pos="4245"/>
        </w:tabs>
        <w:rPr>
          <w:sz w:val="24"/>
          <w:szCs w:val="24"/>
        </w:rPr>
      </w:pPr>
    </w:p>
    <w:p w14:paraId="25BB2197" w14:textId="77777777" w:rsidR="00076196" w:rsidRDefault="00076196" w:rsidP="00D64EEE">
      <w:pPr>
        <w:tabs>
          <w:tab w:val="left" w:pos="4245"/>
        </w:tabs>
        <w:rPr>
          <w:sz w:val="24"/>
          <w:szCs w:val="24"/>
        </w:rPr>
      </w:pPr>
    </w:p>
    <w:p w14:paraId="1D2C6A7B" w14:textId="77777777" w:rsidR="00076196" w:rsidRDefault="00076196" w:rsidP="00D64EEE">
      <w:pPr>
        <w:tabs>
          <w:tab w:val="left" w:pos="4245"/>
        </w:tabs>
        <w:rPr>
          <w:sz w:val="24"/>
          <w:szCs w:val="24"/>
        </w:rPr>
      </w:pPr>
    </w:p>
    <w:p w14:paraId="61359506" w14:textId="77777777" w:rsidR="00076196" w:rsidRDefault="00076196" w:rsidP="00D64EEE">
      <w:pPr>
        <w:tabs>
          <w:tab w:val="left" w:pos="4245"/>
        </w:tabs>
        <w:rPr>
          <w:sz w:val="24"/>
          <w:szCs w:val="24"/>
        </w:rPr>
      </w:pPr>
    </w:p>
    <w:p w14:paraId="75D308FF" w14:textId="64FBB7A7" w:rsidR="006B0260" w:rsidRPr="006B0260" w:rsidRDefault="006B0260" w:rsidP="006B0260">
      <w:pPr>
        <w:pBdr>
          <w:bottom w:val="single" w:sz="4" w:space="1" w:color="auto"/>
        </w:pBdr>
        <w:ind w:right="92"/>
        <w:jc w:val="center"/>
        <w:rPr>
          <w:b/>
          <w:bCs/>
          <w:sz w:val="24"/>
          <w:szCs w:val="24"/>
        </w:rPr>
      </w:pPr>
      <w:r w:rsidRPr="006B0260">
        <w:rPr>
          <w:b/>
          <w:bCs/>
          <w:spacing w:val="-2"/>
          <w:sz w:val="24"/>
          <w:szCs w:val="24"/>
        </w:rPr>
        <w:lastRenderedPageBreak/>
        <w:t>Enclosure-</w:t>
      </w:r>
      <w:r w:rsidR="00CF218A">
        <w:rPr>
          <w:b/>
          <w:bCs/>
          <w:spacing w:val="-2"/>
          <w:sz w:val="24"/>
          <w:szCs w:val="24"/>
        </w:rPr>
        <w:t>3</w:t>
      </w:r>
      <w:r w:rsidRPr="006B0260">
        <w:rPr>
          <w:b/>
          <w:bCs/>
          <w:spacing w:val="-2"/>
          <w:sz w:val="24"/>
          <w:szCs w:val="24"/>
        </w:rPr>
        <w:t>: Selection criteria</w:t>
      </w:r>
    </w:p>
    <w:p w14:paraId="6F20D909" w14:textId="77777777" w:rsidR="006B0260" w:rsidRDefault="006B0260" w:rsidP="00D64EEE">
      <w:pPr>
        <w:tabs>
          <w:tab w:val="left" w:pos="4245"/>
        </w:tabs>
        <w:rPr>
          <w:sz w:val="24"/>
          <w:szCs w:val="24"/>
        </w:rPr>
      </w:pPr>
    </w:p>
    <w:p w14:paraId="2EE0D5A4" w14:textId="77777777" w:rsidR="008D353C" w:rsidRDefault="008D353C" w:rsidP="00D64EEE">
      <w:pPr>
        <w:tabs>
          <w:tab w:val="left" w:pos="4245"/>
        </w:tabs>
        <w:rPr>
          <w:sz w:val="24"/>
          <w:szCs w:val="24"/>
        </w:rPr>
      </w:pPr>
    </w:p>
    <w:p w14:paraId="358E00CF" w14:textId="77777777" w:rsidR="00076196" w:rsidRDefault="00076196" w:rsidP="00D64EEE">
      <w:pPr>
        <w:tabs>
          <w:tab w:val="left" w:pos="4245"/>
        </w:tabs>
        <w:rPr>
          <w:sz w:val="24"/>
          <w:szCs w:val="24"/>
        </w:rPr>
      </w:pPr>
    </w:p>
    <w:tbl>
      <w:tblPr>
        <w:tblStyle w:val="TableGrid"/>
        <w:tblW w:w="7538" w:type="dxa"/>
        <w:jc w:val="center"/>
        <w:tblLook w:val="04A0" w:firstRow="1" w:lastRow="0" w:firstColumn="1" w:lastColumn="0" w:noHBand="0" w:noVBand="1"/>
      </w:tblPr>
      <w:tblGrid>
        <w:gridCol w:w="623"/>
        <w:gridCol w:w="5856"/>
        <w:gridCol w:w="1059"/>
      </w:tblGrid>
      <w:tr w:rsidR="00EB0B8E" w14:paraId="18CFB88F" w14:textId="0ED76210" w:rsidTr="000A5329">
        <w:trPr>
          <w:trHeight w:val="383"/>
          <w:jc w:val="center"/>
        </w:trPr>
        <w:tc>
          <w:tcPr>
            <w:tcW w:w="623" w:type="dxa"/>
          </w:tcPr>
          <w:p w14:paraId="3733E802" w14:textId="5E7C159C" w:rsidR="00EB0B8E" w:rsidRPr="00EB0B8E" w:rsidRDefault="00EB0B8E" w:rsidP="000A5329">
            <w:pPr>
              <w:tabs>
                <w:tab w:val="left" w:pos="424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EB0B8E">
              <w:rPr>
                <w:b/>
                <w:bCs/>
                <w:sz w:val="24"/>
                <w:szCs w:val="24"/>
              </w:rPr>
              <w:t>SL</w:t>
            </w:r>
          </w:p>
        </w:tc>
        <w:tc>
          <w:tcPr>
            <w:tcW w:w="5855" w:type="dxa"/>
          </w:tcPr>
          <w:p w14:paraId="5D585E9B" w14:textId="3949FF71" w:rsidR="00EB0B8E" w:rsidRPr="00EB0B8E" w:rsidRDefault="00EB0B8E" w:rsidP="00D64EEE">
            <w:pPr>
              <w:tabs>
                <w:tab w:val="left" w:pos="4245"/>
              </w:tabs>
              <w:rPr>
                <w:b/>
                <w:bCs/>
                <w:sz w:val="24"/>
                <w:szCs w:val="24"/>
              </w:rPr>
            </w:pPr>
            <w:r w:rsidRPr="00EB0B8E">
              <w:rPr>
                <w:b/>
                <w:bCs/>
                <w:sz w:val="24"/>
                <w:szCs w:val="24"/>
              </w:rPr>
              <w:t>Criteria</w:t>
            </w:r>
          </w:p>
        </w:tc>
        <w:tc>
          <w:tcPr>
            <w:tcW w:w="1059" w:type="dxa"/>
          </w:tcPr>
          <w:p w14:paraId="22323DE5" w14:textId="7EC3CC9B" w:rsidR="00EB0B8E" w:rsidRPr="00EB0B8E" w:rsidRDefault="00EB0B8E" w:rsidP="00D64EEE">
            <w:pPr>
              <w:tabs>
                <w:tab w:val="left" w:pos="4245"/>
              </w:tabs>
              <w:rPr>
                <w:b/>
                <w:bCs/>
                <w:sz w:val="24"/>
                <w:szCs w:val="24"/>
              </w:rPr>
            </w:pPr>
            <w:r w:rsidRPr="00EB0B8E">
              <w:rPr>
                <w:b/>
                <w:bCs/>
                <w:sz w:val="24"/>
                <w:szCs w:val="24"/>
              </w:rPr>
              <w:t>Marks</w:t>
            </w:r>
          </w:p>
        </w:tc>
      </w:tr>
      <w:tr w:rsidR="00EB0B8E" w14:paraId="104EDC78" w14:textId="763E69DD" w:rsidTr="000A5329">
        <w:trPr>
          <w:trHeight w:val="606"/>
          <w:jc w:val="center"/>
        </w:trPr>
        <w:tc>
          <w:tcPr>
            <w:tcW w:w="623" w:type="dxa"/>
          </w:tcPr>
          <w:p w14:paraId="73E8021D" w14:textId="1E46B7D8" w:rsidR="00EB0B8E" w:rsidRPr="001C7BDF" w:rsidRDefault="00EB0B8E" w:rsidP="001C7BDF">
            <w:pPr>
              <w:pStyle w:val="ListParagraph"/>
              <w:numPr>
                <w:ilvl w:val="0"/>
                <w:numId w:val="6"/>
              </w:num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5855" w:type="dxa"/>
          </w:tcPr>
          <w:p w14:paraId="00DE57EC" w14:textId="1BC10E02" w:rsidR="00EB0B8E" w:rsidRDefault="00EB0B8E" w:rsidP="00EB0B8E">
            <w:pPr>
              <w:tabs>
                <w:tab w:val="left" w:pos="4245"/>
              </w:tabs>
              <w:rPr>
                <w:b/>
                <w:bCs/>
                <w:sz w:val="24"/>
                <w:szCs w:val="24"/>
              </w:rPr>
            </w:pPr>
            <w:r w:rsidRPr="001C7BDF">
              <w:rPr>
                <w:b/>
                <w:bCs/>
                <w:sz w:val="24"/>
                <w:szCs w:val="24"/>
              </w:rPr>
              <w:t>Educational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7A180F">
              <w:rPr>
                <w:b/>
                <w:bCs/>
                <w:sz w:val="24"/>
                <w:szCs w:val="24"/>
              </w:rPr>
              <w:t>q</w:t>
            </w:r>
            <w:r w:rsidRPr="001C7BDF">
              <w:rPr>
                <w:b/>
                <w:bCs/>
                <w:sz w:val="24"/>
                <w:szCs w:val="24"/>
              </w:rPr>
              <w:t>ualifications</w:t>
            </w:r>
          </w:p>
          <w:p w14:paraId="5AEA1048" w14:textId="77777777" w:rsidR="00EB0B8E" w:rsidRDefault="00EB0B8E" w:rsidP="00EB0B8E">
            <w:pPr>
              <w:tabs>
                <w:tab w:val="left" w:pos="4245"/>
              </w:tabs>
              <w:rPr>
                <w:b/>
                <w:bCs/>
                <w:sz w:val="24"/>
                <w:szCs w:val="24"/>
              </w:rPr>
            </w:pPr>
          </w:p>
          <w:p w14:paraId="26A60D45" w14:textId="65331AE3" w:rsidR="00EB0B8E" w:rsidRPr="00021CDF" w:rsidRDefault="00EB0B8E" w:rsidP="00021CDF">
            <w:pPr>
              <w:tabs>
                <w:tab w:val="left" w:pos="424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9" w:type="dxa"/>
          </w:tcPr>
          <w:p w14:paraId="0FA03646" w14:textId="5E9181A2" w:rsidR="00EB0B8E" w:rsidRPr="00021CDF" w:rsidRDefault="00FC36EE" w:rsidP="00021CDF">
            <w:pPr>
              <w:tabs>
                <w:tab w:val="left" w:pos="424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EB0B8E" w14:paraId="2FD598DC" w14:textId="10A114C9" w:rsidTr="000A5329">
        <w:trPr>
          <w:trHeight w:val="580"/>
          <w:jc w:val="center"/>
        </w:trPr>
        <w:tc>
          <w:tcPr>
            <w:tcW w:w="623" w:type="dxa"/>
          </w:tcPr>
          <w:p w14:paraId="3C6CB48C" w14:textId="141BB1B8" w:rsidR="00EB0B8E" w:rsidRPr="001C7BDF" w:rsidRDefault="00EB0B8E" w:rsidP="001C7BDF">
            <w:pPr>
              <w:pStyle w:val="ListParagraph"/>
              <w:numPr>
                <w:ilvl w:val="0"/>
                <w:numId w:val="6"/>
              </w:num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5855" w:type="dxa"/>
          </w:tcPr>
          <w:p w14:paraId="1B31D269" w14:textId="33CC9885" w:rsidR="00021CDF" w:rsidRPr="00021CDF" w:rsidRDefault="007A180F" w:rsidP="00021CDF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Research e</w:t>
            </w:r>
            <w:r w:rsidR="00EB0B8E" w:rsidRPr="00021CDF">
              <w:rPr>
                <w:b/>
                <w:bCs/>
                <w:sz w:val="24"/>
                <w:szCs w:val="24"/>
              </w:rPr>
              <w:t>xperience</w:t>
            </w:r>
          </w:p>
          <w:p w14:paraId="3157273E" w14:textId="159CBCAF" w:rsidR="00EB0B8E" w:rsidRPr="00021CDF" w:rsidRDefault="00EB0B8E" w:rsidP="00076196">
            <w:pPr>
              <w:pStyle w:val="ListParagraph"/>
              <w:tabs>
                <w:tab w:val="left" w:pos="4245"/>
              </w:tabs>
              <w:ind w:left="541"/>
              <w:rPr>
                <w:sz w:val="24"/>
                <w:szCs w:val="24"/>
              </w:rPr>
            </w:pPr>
          </w:p>
        </w:tc>
        <w:tc>
          <w:tcPr>
            <w:tcW w:w="1059" w:type="dxa"/>
          </w:tcPr>
          <w:p w14:paraId="10412FDB" w14:textId="5C279161" w:rsidR="00EB0B8E" w:rsidRPr="00021CDF" w:rsidRDefault="00FC36EE" w:rsidP="00021CDF">
            <w:pPr>
              <w:tabs>
                <w:tab w:val="left" w:pos="424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</w:tr>
      <w:tr w:rsidR="00EB0B8E" w14:paraId="440DDCB7" w14:textId="3E4FD2B1" w:rsidTr="000A5329">
        <w:trPr>
          <w:trHeight w:val="767"/>
          <w:jc w:val="center"/>
        </w:trPr>
        <w:tc>
          <w:tcPr>
            <w:tcW w:w="623" w:type="dxa"/>
          </w:tcPr>
          <w:p w14:paraId="30560185" w14:textId="1D35A358" w:rsidR="00EB0B8E" w:rsidRPr="001C7BDF" w:rsidRDefault="00EB0B8E" w:rsidP="001C7BDF">
            <w:pPr>
              <w:pStyle w:val="ListParagraph"/>
              <w:numPr>
                <w:ilvl w:val="0"/>
                <w:numId w:val="6"/>
              </w:num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5855" w:type="dxa"/>
          </w:tcPr>
          <w:p w14:paraId="6E851DBC" w14:textId="4B03FC8F" w:rsidR="00EB0B8E" w:rsidRPr="001C7BDF" w:rsidRDefault="00EB0B8E" w:rsidP="007A180F">
            <w:pPr>
              <w:tabs>
                <w:tab w:val="left" w:pos="4245"/>
              </w:tabs>
              <w:rPr>
                <w:b/>
                <w:bCs/>
                <w:sz w:val="24"/>
                <w:szCs w:val="24"/>
              </w:rPr>
            </w:pPr>
            <w:r w:rsidRPr="001C7BDF">
              <w:rPr>
                <w:b/>
                <w:bCs/>
                <w:sz w:val="24"/>
                <w:szCs w:val="24"/>
              </w:rPr>
              <w:t>Written test</w:t>
            </w:r>
            <w:r w:rsidR="00A77DCD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059" w:type="dxa"/>
          </w:tcPr>
          <w:p w14:paraId="3D46112E" w14:textId="7CF71002" w:rsidR="00EB0B8E" w:rsidRPr="00021CDF" w:rsidRDefault="00FC36EE" w:rsidP="00021CDF">
            <w:pPr>
              <w:tabs>
                <w:tab w:val="left" w:pos="424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EB0B8E" w14:paraId="2AC5FA6F" w14:textId="5A3ECE46" w:rsidTr="000A5329">
        <w:trPr>
          <w:trHeight w:val="383"/>
          <w:jc w:val="center"/>
        </w:trPr>
        <w:tc>
          <w:tcPr>
            <w:tcW w:w="623" w:type="dxa"/>
          </w:tcPr>
          <w:p w14:paraId="62D92B80" w14:textId="2F738443" w:rsidR="00EB0B8E" w:rsidRPr="001C7BDF" w:rsidRDefault="00EB0B8E" w:rsidP="000A5329">
            <w:pPr>
              <w:pStyle w:val="ListParagraph"/>
              <w:numPr>
                <w:ilvl w:val="0"/>
                <w:numId w:val="6"/>
              </w:numPr>
              <w:tabs>
                <w:tab w:val="left" w:pos="424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5855" w:type="dxa"/>
          </w:tcPr>
          <w:p w14:paraId="4978E613" w14:textId="23219EC2" w:rsidR="00021CDF" w:rsidRDefault="00EB0B8E" w:rsidP="001C7BDF">
            <w:pPr>
              <w:tabs>
                <w:tab w:val="left" w:pos="4245"/>
              </w:tabs>
              <w:rPr>
                <w:b/>
                <w:bCs/>
                <w:sz w:val="24"/>
                <w:szCs w:val="24"/>
              </w:rPr>
            </w:pPr>
            <w:r w:rsidRPr="001C7BDF">
              <w:rPr>
                <w:b/>
                <w:bCs/>
                <w:sz w:val="24"/>
                <w:szCs w:val="24"/>
              </w:rPr>
              <w:t xml:space="preserve">Viva </w:t>
            </w:r>
            <w:r w:rsidR="007A180F">
              <w:rPr>
                <w:b/>
                <w:bCs/>
                <w:sz w:val="24"/>
                <w:szCs w:val="24"/>
              </w:rPr>
              <w:t>v</w:t>
            </w:r>
            <w:r w:rsidRPr="001C7BDF">
              <w:rPr>
                <w:b/>
                <w:bCs/>
                <w:sz w:val="24"/>
                <w:szCs w:val="24"/>
              </w:rPr>
              <w:t xml:space="preserve">oice </w:t>
            </w:r>
          </w:p>
          <w:p w14:paraId="4066B13B" w14:textId="05D244FF" w:rsidR="00EB0B8E" w:rsidRPr="001C7BDF" w:rsidRDefault="00EB0B8E" w:rsidP="001C7BDF">
            <w:pPr>
              <w:tabs>
                <w:tab w:val="left" w:pos="4245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9" w:type="dxa"/>
          </w:tcPr>
          <w:p w14:paraId="7EF8D310" w14:textId="4DA9118A" w:rsidR="00EB0B8E" w:rsidRPr="00021CDF" w:rsidRDefault="00FC36EE" w:rsidP="00021CDF">
            <w:pPr>
              <w:tabs>
                <w:tab w:val="left" w:pos="424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</w:t>
            </w:r>
          </w:p>
        </w:tc>
      </w:tr>
      <w:tr w:rsidR="00EB0B8E" w14:paraId="431DAA3D" w14:textId="56880EBA" w:rsidTr="000A5329">
        <w:trPr>
          <w:trHeight w:val="166"/>
          <w:jc w:val="center"/>
        </w:trPr>
        <w:tc>
          <w:tcPr>
            <w:tcW w:w="6479" w:type="dxa"/>
            <w:gridSpan w:val="2"/>
          </w:tcPr>
          <w:p w14:paraId="18B90401" w14:textId="08C73847" w:rsidR="00EB0B8E" w:rsidRPr="001C7BDF" w:rsidRDefault="00EB0B8E" w:rsidP="001C7BDF">
            <w:pPr>
              <w:tabs>
                <w:tab w:val="left" w:pos="4245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C7BDF">
              <w:rPr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59" w:type="dxa"/>
          </w:tcPr>
          <w:p w14:paraId="288CF848" w14:textId="63373D33" w:rsidR="00EB0B8E" w:rsidRPr="00021CDF" w:rsidRDefault="004A5F53" w:rsidP="00021CDF">
            <w:pPr>
              <w:tabs>
                <w:tab w:val="left" w:pos="4245"/>
              </w:tabs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</w:t>
            </w:r>
          </w:p>
        </w:tc>
      </w:tr>
    </w:tbl>
    <w:p w14:paraId="3171E6DF" w14:textId="77777777" w:rsidR="006B0260" w:rsidRDefault="006B0260" w:rsidP="00D64EEE">
      <w:pPr>
        <w:tabs>
          <w:tab w:val="left" w:pos="4245"/>
        </w:tabs>
        <w:rPr>
          <w:sz w:val="24"/>
          <w:szCs w:val="24"/>
        </w:rPr>
      </w:pPr>
    </w:p>
    <w:p w14:paraId="6DB23ED7" w14:textId="77777777" w:rsidR="0051738C" w:rsidRDefault="0051738C" w:rsidP="00D64EEE">
      <w:pPr>
        <w:tabs>
          <w:tab w:val="left" w:pos="4245"/>
        </w:tabs>
        <w:rPr>
          <w:sz w:val="24"/>
          <w:szCs w:val="24"/>
        </w:rPr>
      </w:pPr>
    </w:p>
    <w:p w14:paraId="42E42F63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44DBF51A" w14:textId="076E3107" w:rsidR="00F97D26" w:rsidRDefault="000F6B6C" w:rsidP="00D64EEE">
      <w:pPr>
        <w:tabs>
          <w:tab w:val="left" w:pos="4245"/>
        </w:tabs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Note: </w:t>
      </w:r>
      <w:r w:rsidR="00B44FE4">
        <w:rPr>
          <w:b/>
          <w:bCs/>
          <w:sz w:val="24"/>
          <w:szCs w:val="24"/>
        </w:rPr>
        <w:t>M</w:t>
      </w:r>
      <w:r w:rsidRPr="000F6B6C">
        <w:rPr>
          <w:b/>
          <w:bCs/>
          <w:sz w:val="24"/>
          <w:szCs w:val="24"/>
        </w:rPr>
        <w:t xml:space="preserve">arks </w:t>
      </w:r>
      <w:r w:rsidR="00B44FE4">
        <w:rPr>
          <w:b/>
          <w:bCs/>
          <w:sz w:val="24"/>
          <w:szCs w:val="24"/>
        </w:rPr>
        <w:t xml:space="preserve">distribution </w:t>
      </w:r>
      <w:r w:rsidRPr="000F6B6C">
        <w:rPr>
          <w:b/>
          <w:bCs/>
          <w:sz w:val="24"/>
          <w:szCs w:val="24"/>
        </w:rPr>
        <w:t>may be revised by the research team if necessary.</w:t>
      </w:r>
    </w:p>
    <w:p w14:paraId="2EC4DA8C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2B5A4184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780DCBB1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3C4A00AA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1EB2DAD2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545E7538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5F3C77BA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39951C17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0AB0ABB8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5C4A3E7E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35B71C1A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2B5A33D1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33F1BED4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1D10C110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5DCEBC77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12CD8ADD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42CFF237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1C23277B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3B3A13E4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0372D0CC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0EBD6DF1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7DA6B64F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2A4A4782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469638EF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4FD00BA3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78700F2F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6749B8F3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1FAAB8CE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24806270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6765F7C0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6AB87150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6ACC08D8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390E6DF1" w14:textId="77777777" w:rsidR="00CD5108" w:rsidRDefault="00CD5108" w:rsidP="00D64EEE">
      <w:pPr>
        <w:tabs>
          <w:tab w:val="left" w:pos="4245"/>
        </w:tabs>
        <w:rPr>
          <w:sz w:val="24"/>
          <w:szCs w:val="24"/>
        </w:rPr>
      </w:pPr>
    </w:p>
    <w:p w14:paraId="039BDDB0" w14:textId="77777777" w:rsidR="00CD5108" w:rsidRDefault="00CD5108" w:rsidP="00D64EEE">
      <w:pPr>
        <w:tabs>
          <w:tab w:val="left" w:pos="4245"/>
        </w:tabs>
        <w:rPr>
          <w:sz w:val="24"/>
          <w:szCs w:val="24"/>
        </w:rPr>
      </w:pPr>
    </w:p>
    <w:p w14:paraId="268E35D3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60281C3B" w14:textId="77777777" w:rsidR="00F97D26" w:rsidRDefault="00F97D26" w:rsidP="00D64EEE">
      <w:pPr>
        <w:tabs>
          <w:tab w:val="left" w:pos="4245"/>
        </w:tabs>
        <w:rPr>
          <w:sz w:val="24"/>
          <w:szCs w:val="24"/>
        </w:rPr>
      </w:pPr>
    </w:p>
    <w:p w14:paraId="5CCC66C5" w14:textId="081230B7" w:rsidR="004E38B7" w:rsidRDefault="00F97D26" w:rsidP="00514239">
      <w:pPr>
        <w:pBdr>
          <w:bottom w:val="single" w:sz="4" w:space="1" w:color="auto"/>
        </w:pBdr>
        <w:ind w:right="92"/>
        <w:jc w:val="center"/>
        <w:rPr>
          <w:sz w:val="24"/>
          <w:szCs w:val="24"/>
        </w:rPr>
      </w:pPr>
      <w:r w:rsidRPr="006B0260">
        <w:rPr>
          <w:b/>
          <w:bCs/>
          <w:spacing w:val="-2"/>
          <w:sz w:val="24"/>
          <w:szCs w:val="24"/>
        </w:rPr>
        <w:lastRenderedPageBreak/>
        <w:t>Enclosure-</w:t>
      </w:r>
      <w:r w:rsidR="00CF218A">
        <w:rPr>
          <w:b/>
          <w:bCs/>
          <w:spacing w:val="-2"/>
          <w:sz w:val="24"/>
          <w:szCs w:val="24"/>
        </w:rPr>
        <w:t>4</w:t>
      </w:r>
      <w:r w:rsidRPr="006B0260">
        <w:rPr>
          <w:b/>
          <w:bCs/>
          <w:spacing w:val="-2"/>
          <w:sz w:val="24"/>
          <w:szCs w:val="24"/>
        </w:rPr>
        <w:t xml:space="preserve">: </w:t>
      </w:r>
      <w:bookmarkStart w:id="1" w:name="_Hlk215746535"/>
      <w:r w:rsidR="003A0EE1">
        <w:rPr>
          <w:b/>
          <w:bCs/>
          <w:spacing w:val="-2"/>
          <w:sz w:val="24"/>
          <w:szCs w:val="24"/>
        </w:rPr>
        <w:t>List of s</w:t>
      </w:r>
      <w:r w:rsidR="00514239">
        <w:rPr>
          <w:b/>
          <w:bCs/>
          <w:spacing w:val="-2"/>
          <w:sz w:val="24"/>
          <w:szCs w:val="24"/>
        </w:rPr>
        <w:t>elect</w:t>
      </w:r>
      <w:r w:rsidR="003A0EE1">
        <w:rPr>
          <w:b/>
          <w:bCs/>
          <w:spacing w:val="-2"/>
          <w:sz w:val="24"/>
          <w:szCs w:val="24"/>
        </w:rPr>
        <w:t>ed candidates according to merit</w:t>
      </w:r>
      <w:bookmarkEnd w:id="1"/>
    </w:p>
    <w:p w14:paraId="7311B96A" w14:textId="77777777" w:rsidR="004E38B7" w:rsidRDefault="004E38B7" w:rsidP="004E38B7">
      <w:pPr>
        <w:tabs>
          <w:tab w:val="left" w:pos="4245"/>
        </w:tabs>
        <w:rPr>
          <w:sz w:val="24"/>
          <w:szCs w:val="24"/>
        </w:rPr>
      </w:pPr>
    </w:p>
    <w:p w14:paraId="724A1FEA" w14:textId="77777777" w:rsidR="00F54D9F" w:rsidRDefault="00F54D9F" w:rsidP="004E38B7">
      <w:pPr>
        <w:tabs>
          <w:tab w:val="left" w:pos="4245"/>
        </w:tabs>
        <w:rPr>
          <w:sz w:val="24"/>
          <w:szCs w:val="24"/>
        </w:rPr>
      </w:pPr>
    </w:p>
    <w:tbl>
      <w:tblPr>
        <w:tblStyle w:val="TableGrid"/>
        <w:tblW w:w="0" w:type="auto"/>
        <w:tblInd w:w="-455" w:type="dxa"/>
        <w:tblLook w:val="04A0" w:firstRow="1" w:lastRow="0" w:firstColumn="1" w:lastColumn="0" w:noHBand="0" w:noVBand="1"/>
      </w:tblPr>
      <w:tblGrid>
        <w:gridCol w:w="1165"/>
        <w:gridCol w:w="2879"/>
        <w:gridCol w:w="1145"/>
        <w:gridCol w:w="1594"/>
        <w:gridCol w:w="1318"/>
        <w:gridCol w:w="1226"/>
        <w:gridCol w:w="1152"/>
      </w:tblGrid>
      <w:tr w:rsidR="00F54D9F" w14:paraId="4630A32B" w14:textId="77777777" w:rsidTr="00C527C2">
        <w:tc>
          <w:tcPr>
            <w:tcW w:w="1178" w:type="dxa"/>
            <w:vMerge w:val="restart"/>
          </w:tcPr>
          <w:p w14:paraId="6EC3BBC3" w14:textId="29E2302F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C527C2">
              <w:rPr>
                <w:sz w:val="24"/>
                <w:szCs w:val="24"/>
              </w:rPr>
              <w:t>erial by merit</w:t>
            </w:r>
          </w:p>
          <w:p w14:paraId="4F3D0BFC" w14:textId="67208740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953" w:type="dxa"/>
            <w:vMerge w:val="restart"/>
          </w:tcPr>
          <w:p w14:paraId="74019B42" w14:textId="71679010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5332" w:type="dxa"/>
            <w:gridSpan w:val="4"/>
          </w:tcPr>
          <w:p w14:paraId="0C4D7BC0" w14:textId="2E9529D4" w:rsidR="00F54D9F" w:rsidRDefault="00F54D9F" w:rsidP="00F54D9F">
            <w:pPr>
              <w:tabs>
                <w:tab w:val="left" w:pos="424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Marks Distribution</w:t>
            </w:r>
            <w:r w:rsidR="00C32D1E">
              <w:rPr>
                <w:sz w:val="24"/>
                <w:szCs w:val="24"/>
              </w:rPr>
              <w:t>*</w:t>
            </w:r>
          </w:p>
        </w:tc>
        <w:tc>
          <w:tcPr>
            <w:tcW w:w="1160" w:type="dxa"/>
            <w:vMerge w:val="restart"/>
          </w:tcPr>
          <w:p w14:paraId="0FE9F40C" w14:textId="77777777" w:rsidR="00FE6FDD" w:rsidRDefault="00FE6FDD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  <w:p w14:paraId="13913F28" w14:textId="3DD0D78C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 (100%)</w:t>
            </w:r>
          </w:p>
        </w:tc>
      </w:tr>
      <w:tr w:rsidR="00C527C2" w14:paraId="3E7497FE" w14:textId="77777777" w:rsidTr="00C527C2">
        <w:tc>
          <w:tcPr>
            <w:tcW w:w="1178" w:type="dxa"/>
            <w:vMerge/>
          </w:tcPr>
          <w:p w14:paraId="52F086F4" w14:textId="6E98961D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2953" w:type="dxa"/>
            <w:vMerge/>
          </w:tcPr>
          <w:p w14:paraId="707632C7" w14:textId="77777777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0186EAF7" w14:textId="424B9FC1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CGPA (30%)</w:t>
            </w:r>
          </w:p>
        </w:tc>
        <w:tc>
          <w:tcPr>
            <w:tcW w:w="1605" w:type="dxa"/>
          </w:tcPr>
          <w:p w14:paraId="2FF0C426" w14:textId="3BFA97D7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Experience (10%)</w:t>
            </w:r>
          </w:p>
        </w:tc>
        <w:tc>
          <w:tcPr>
            <w:tcW w:w="1331" w:type="dxa"/>
          </w:tcPr>
          <w:p w14:paraId="2AE0FF14" w14:textId="77777777" w:rsidR="00F54D9F" w:rsidRDefault="00F54D9F" w:rsidP="00F54D9F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Written test</w:t>
            </w:r>
          </w:p>
          <w:p w14:paraId="42A1A50C" w14:textId="2CC8B553" w:rsidR="00F54D9F" w:rsidRDefault="00F54D9F" w:rsidP="00F54D9F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(40%)</w:t>
            </w:r>
          </w:p>
        </w:tc>
        <w:tc>
          <w:tcPr>
            <w:tcW w:w="1241" w:type="dxa"/>
          </w:tcPr>
          <w:p w14:paraId="4E458806" w14:textId="1C9FB279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Viva (20%)</w:t>
            </w:r>
          </w:p>
        </w:tc>
        <w:tc>
          <w:tcPr>
            <w:tcW w:w="1160" w:type="dxa"/>
            <w:vMerge/>
          </w:tcPr>
          <w:p w14:paraId="5C803B6C" w14:textId="796E21BC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C527C2" w14:paraId="10CBB640" w14:textId="77777777" w:rsidTr="00C527C2">
        <w:tc>
          <w:tcPr>
            <w:tcW w:w="1178" w:type="dxa"/>
          </w:tcPr>
          <w:p w14:paraId="19F7CB7C" w14:textId="344DB3E9" w:rsidR="004E38B7" w:rsidRDefault="00333D1E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333D1E">
              <w:rPr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2953" w:type="dxa"/>
          </w:tcPr>
          <w:p w14:paraId="52461037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64E8E259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55405E67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14:paraId="217268BE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D28F3E6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14:paraId="6721A534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C527C2" w14:paraId="13E92E9A" w14:textId="77777777" w:rsidTr="00C527C2">
        <w:tc>
          <w:tcPr>
            <w:tcW w:w="1178" w:type="dxa"/>
          </w:tcPr>
          <w:p w14:paraId="721B807A" w14:textId="6A95F912" w:rsidR="004E38B7" w:rsidRDefault="00333D1E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333D1E">
              <w:rPr>
                <w:sz w:val="24"/>
                <w:szCs w:val="24"/>
                <w:vertAlign w:val="superscript"/>
              </w:rPr>
              <w:t>nd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3" w:type="dxa"/>
          </w:tcPr>
          <w:p w14:paraId="241CB03F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7BA23853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1957C762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14:paraId="5788BE8F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4036A7D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14:paraId="0218FE87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C527C2" w14:paraId="2613EB55" w14:textId="77777777" w:rsidTr="00C527C2">
        <w:tc>
          <w:tcPr>
            <w:tcW w:w="1178" w:type="dxa"/>
          </w:tcPr>
          <w:p w14:paraId="57FD7778" w14:textId="42D420F9" w:rsidR="004E38B7" w:rsidRDefault="00333D1E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333D1E">
              <w:rPr>
                <w:sz w:val="24"/>
                <w:szCs w:val="24"/>
                <w:vertAlign w:val="superscript"/>
              </w:rPr>
              <w:t>rd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3" w:type="dxa"/>
          </w:tcPr>
          <w:p w14:paraId="31DD1C1F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0A8CAFD3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5241EDF8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14:paraId="46532566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7ECE9FE1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14:paraId="57D8752C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F54D9F" w14:paraId="45D25149" w14:textId="77777777" w:rsidTr="00C527C2">
        <w:tc>
          <w:tcPr>
            <w:tcW w:w="1178" w:type="dxa"/>
          </w:tcPr>
          <w:p w14:paraId="6714FA98" w14:textId="22B9E22D" w:rsidR="00F54D9F" w:rsidRDefault="00333D1E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333D1E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3" w:type="dxa"/>
          </w:tcPr>
          <w:p w14:paraId="2ADE80EC" w14:textId="77777777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3504A032" w14:textId="77777777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0D827C6D" w14:textId="77777777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14:paraId="61EC2867" w14:textId="77777777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3BD6EA35" w14:textId="77777777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14:paraId="3EE3D795" w14:textId="77777777" w:rsidR="00F54D9F" w:rsidRDefault="00F54D9F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  <w:tr w:rsidR="00C527C2" w14:paraId="4BFD9907" w14:textId="77777777" w:rsidTr="00C527C2">
        <w:tc>
          <w:tcPr>
            <w:tcW w:w="1178" w:type="dxa"/>
          </w:tcPr>
          <w:p w14:paraId="2989BF58" w14:textId="3F3BD980" w:rsidR="004E38B7" w:rsidRDefault="00333D1E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333D1E">
              <w:rPr>
                <w:sz w:val="24"/>
                <w:szCs w:val="24"/>
                <w:vertAlign w:val="superscript"/>
              </w:rPr>
              <w:t>th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53" w:type="dxa"/>
          </w:tcPr>
          <w:p w14:paraId="247E4E2A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14:paraId="1C8967C5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605" w:type="dxa"/>
          </w:tcPr>
          <w:p w14:paraId="5E5EA11E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331" w:type="dxa"/>
          </w:tcPr>
          <w:p w14:paraId="6F57F0B6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241" w:type="dxa"/>
          </w:tcPr>
          <w:p w14:paraId="1BBA56C7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  <w:tc>
          <w:tcPr>
            <w:tcW w:w="1160" w:type="dxa"/>
          </w:tcPr>
          <w:p w14:paraId="569FD00E" w14:textId="77777777" w:rsidR="004E38B7" w:rsidRDefault="004E38B7" w:rsidP="00D64EEE">
            <w:pPr>
              <w:tabs>
                <w:tab w:val="left" w:pos="4245"/>
              </w:tabs>
              <w:rPr>
                <w:sz w:val="24"/>
                <w:szCs w:val="24"/>
              </w:rPr>
            </w:pPr>
          </w:p>
        </w:tc>
      </w:tr>
    </w:tbl>
    <w:p w14:paraId="23C3852B" w14:textId="77777777" w:rsidR="004E38B7" w:rsidRDefault="004E38B7" w:rsidP="00D64EEE">
      <w:pPr>
        <w:tabs>
          <w:tab w:val="left" w:pos="4245"/>
        </w:tabs>
        <w:rPr>
          <w:sz w:val="24"/>
          <w:szCs w:val="24"/>
        </w:rPr>
      </w:pPr>
    </w:p>
    <w:p w14:paraId="3E92137F" w14:textId="30F3692D" w:rsidR="00A02160" w:rsidRPr="002302B3" w:rsidRDefault="00C32D1E" w:rsidP="00A0216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* </w:t>
      </w:r>
      <w:r w:rsidR="00D37C6A" w:rsidRPr="002302B3">
        <w:rPr>
          <w:b/>
          <w:bCs/>
          <w:sz w:val="24"/>
          <w:szCs w:val="24"/>
        </w:rPr>
        <w:t>Note: The distribution of marks will be specified as per Enclosure-3.</w:t>
      </w:r>
    </w:p>
    <w:p w14:paraId="60CBF9C0" w14:textId="77777777" w:rsidR="00A02160" w:rsidRPr="00A02160" w:rsidRDefault="00A02160" w:rsidP="00A02160">
      <w:pPr>
        <w:rPr>
          <w:sz w:val="24"/>
          <w:szCs w:val="24"/>
        </w:rPr>
      </w:pPr>
    </w:p>
    <w:p w14:paraId="126E3DA1" w14:textId="77777777" w:rsidR="00C54ABE" w:rsidRDefault="00C54ABE" w:rsidP="00A02160">
      <w:pPr>
        <w:tabs>
          <w:tab w:val="left" w:pos="7395"/>
        </w:tabs>
        <w:rPr>
          <w:sz w:val="24"/>
          <w:szCs w:val="24"/>
        </w:rPr>
      </w:pPr>
    </w:p>
    <w:p w14:paraId="2228FAF5" w14:textId="77777777" w:rsidR="00C54ABE" w:rsidRDefault="00C54ABE" w:rsidP="00A02160">
      <w:pPr>
        <w:tabs>
          <w:tab w:val="left" w:pos="7395"/>
        </w:tabs>
        <w:rPr>
          <w:sz w:val="24"/>
          <w:szCs w:val="24"/>
        </w:rPr>
      </w:pPr>
    </w:p>
    <w:p w14:paraId="6C1F7A3F" w14:textId="77777777" w:rsidR="00C54ABE" w:rsidRDefault="00C54ABE" w:rsidP="00A02160">
      <w:pPr>
        <w:tabs>
          <w:tab w:val="left" w:pos="7395"/>
        </w:tabs>
        <w:rPr>
          <w:sz w:val="24"/>
          <w:szCs w:val="24"/>
        </w:rPr>
      </w:pPr>
    </w:p>
    <w:p w14:paraId="6E7B5E76" w14:textId="77777777" w:rsidR="00C54ABE" w:rsidRDefault="00C54ABE" w:rsidP="00A02160">
      <w:pPr>
        <w:tabs>
          <w:tab w:val="left" w:pos="7395"/>
        </w:tabs>
        <w:rPr>
          <w:sz w:val="24"/>
          <w:szCs w:val="24"/>
        </w:rPr>
      </w:pPr>
    </w:p>
    <w:p w14:paraId="4FB7732B" w14:textId="77777777" w:rsidR="00C54ABE" w:rsidRDefault="00C54ABE" w:rsidP="00A02160">
      <w:pPr>
        <w:tabs>
          <w:tab w:val="left" w:pos="7395"/>
        </w:tabs>
        <w:rPr>
          <w:sz w:val="24"/>
          <w:szCs w:val="24"/>
        </w:rPr>
      </w:pPr>
    </w:p>
    <w:p w14:paraId="59909D6D" w14:textId="2A3F0BE1" w:rsidR="00A02160" w:rsidRDefault="00A02160" w:rsidP="00A02160">
      <w:pPr>
        <w:tabs>
          <w:tab w:val="left" w:pos="7395"/>
        </w:tabs>
        <w:rPr>
          <w:sz w:val="24"/>
          <w:szCs w:val="24"/>
        </w:rPr>
      </w:pPr>
      <w:r>
        <w:rPr>
          <w:sz w:val="24"/>
          <w:szCs w:val="24"/>
        </w:rPr>
        <w:t xml:space="preserve">Signature of </w:t>
      </w:r>
      <w:r w:rsidR="000C5531">
        <w:rPr>
          <w:sz w:val="24"/>
          <w:szCs w:val="24"/>
        </w:rPr>
        <w:t>p</w:t>
      </w:r>
      <w:r>
        <w:rPr>
          <w:sz w:val="24"/>
          <w:szCs w:val="24"/>
        </w:rPr>
        <w:t xml:space="preserve">rincipal </w:t>
      </w:r>
      <w:r w:rsidR="000C5531">
        <w:rPr>
          <w:sz w:val="24"/>
          <w:szCs w:val="24"/>
        </w:rPr>
        <w:t>i</w:t>
      </w:r>
      <w:r>
        <w:rPr>
          <w:sz w:val="24"/>
          <w:szCs w:val="24"/>
        </w:rPr>
        <w:t>nvestigator:</w:t>
      </w:r>
    </w:p>
    <w:p w14:paraId="37FD1EB6" w14:textId="77777777" w:rsidR="00A02160" w:rsidRDefault="00A02160" w:rsidP="00A02160">
      <w:pPr>
        <w:tabs>
          <w:tab w:val="left" w:pos="7395"/>
        </w:tabs>
        <w:rPr>
          <w:sz w:val="24"/>
          <w:szCs w:val="24"/>
        </w:rPr>
      </w:pPr>
    </w:p>
    <w:p w14:paraId="00662104" w14:textId="77777777" w:rsidR="00AE4A02" w:rsidRDefault="00AE4A02" w:rsidP="00A02160">
      <w:pPr>
        <w:tabs>
          <w:tab w:val="left" w:pos="7395"/>
        </w:tabs>
        <w:rPr>
          <w:sz w:val="24"/>
          <w:szCs w:val="24"/>
        </w:rPr>
      </w:pPr>
    </w:p>
    <w:p w14:paraId="6DEBA3C1" w14:textId="77777777" w:rsidR="00B11D63" w:rsidRDefault="00B11D63" w:rsidP="00A02160">
      <w:pPr>
        <w:tabs>
          <w:tab w:val="left" w:pos="7395"/>
        </w:tabs>
        <w:rPr>
          <w:sz w:val="24"/>
          <w:szCs w:val="24"/>
        </w:rPr>
      </w:pPr>
    </w:p>
    <w:p w14:paraId="23166721" w14:textId="06F8FC3F" w:rsidR="00A02160" w:rsidRDefault="00514239" w:rsidP="00A02160">
      <w:pPr>
        <w:tabs>
          <w:tab w:val="left" w:pos="7395"/>
        </w:tabs>
        <w:rPr>
          <w:sz w:val="24"/>
          <w:szCs w:val="24"/>
        </w:rPr>
      </w:pPr>
      <w:r>
        <w:rPr>
          <w:sz w:val="24"/>
          <w:szCs w:val="24"/>
        </w:rPr>
        <w:t>S</w:t>
      </w:r>
      <w:r w:rsidR="00A02160">
        <w:rPr>
          <w:sz w:val="24"/>
          <w:szCs w:val="24"/>
        </w:rPr>
        <w:t xml:space="preserve">ignature of </w:t>
      </w:r>
      <w:r>
        <w:rPr>
          <w:sz w:val="24"/>
          <w:szCs w:val="24"/>
        </w:rPr>
        <w:t>the</w:t>
      </w:r>
      <w:r w:rsidR="00A02160">
        <w:rPr>
          <w:sz w:val="24"/>
          <w:szCs w:val="24"/>
        </w:rPr>
        <w:t xml:space="preserve"> team member: </w:t>
      </w:r>
    </w:p>
    <w:p w14:paraId="0A57CA22" w14:textId="77777777" w:rsidR="00514239" w:rsidRDefault="00514239" w:rsidP="00A02160">
      <w:pPr>
        <w:tabs>
          <w:tab w:val="left" w:pos="7395"/>
        </w:tabs>
        <w:rPr>
          <w:sz w:val="24"/>
          <w:szCs w:val="24"/>
        </w:rPr>
      </w:pPr>
    </w:p>
    <w:p w14:paraId="39CF2FF2" w14:textId="77777777" w:rsidR="00514239" w:rsidRDefault="00514239" w:rsidP="00A02160">
      <w:pPr>
        <w:tabs>
          <w:tab w:val="left" w:pos="7395"/>
        </w:tabs>
        <w:rPr>
          <w:sz w:val="24"/>
          <w:szCs w:val="24"/>
        </w:rPr>
      </w:pPr>
    </w:p>
    <w:p w14:paraId="31D92056" w14:textId="77777777" w:rsidR="00514239" w:rsidRDefault="00514239" w:rsidP="00A02160">
      <w:pPr>
        <w:tabs>
          <w:tab w:val="left" w:pos="7395"/>
        </w:tabs>
        <w:rPr>
          <w:sz w:val="24"/>
          <w:szCs w:val="24"/>
        </w:rPr>
      </w:pPr>
    </w:p>
    <w:p w14:paraId="14838C76" w14:textId="3E3C825D" w:rsidR="00514239" w:rsidRDefault="00514239" w:rsidP="00A02160">
      <w:pPr>
        <w:tabs>
          <w:tab w:val="left" w:pos="7395"/>
        </w:tabs>
        <w:rPr>
          <w:sz w:val="24"/>
          <w:szCs w:val="24"/>
        </w:rPr>
      </w:pPr>
      <w:r>
        <w:rPr>
          <w:sz w:val="24"/>
          <w:szCs w:val="24"/>
        </w:rPr>
        <w:t>Signature of the external member:</w:t>
      </w:r>
    </w:p>
    <w:p w14:paraId="4AE866A6" w14:textId="77777777" w:rsidR="00A02160" w:rsidRPr="00A02160" w:rsidRDefault="00A02160" w:rsidP="00A02160">
      <w:pPr>
        <w:rPr>
          <w:sz w:val="24"/>
          <w:szCs w:val="24"/>
        </w:rPr>
      </w:pPr>
    </w:p>
    <w:p w14:paraId="102E9959" w14:textId="77777777" w:rsidR="00A02160" w:rsidRPr="00A02160" w:rsidRDefault="00A02160" w:rsidP="00A02160">
      <w:pPr>
        <w:rPr>
          <w:sz w:val="24"/>
          <w:szCs w:val="24"/>
        </w:rPr>
      </w:pPr>
    </w:p>
    <w:p w14:paraId="14BB8EC7" w14:textId="77777777" w:rsidR="00A02160" w:rsidRPr="00A02160" w:rsidRDefault="00A02160" w:rsidP="00A02160">
      <w:pPr>
        <w:rPr>
          <w:sz w:val="24"/>
          <w:szCs w:val="24"/>
        </w:rPr>
      </w:pPr>
    </w:p>
    <w:p w14:paraId="7C0E33BE" w14:textId="77777777" w:rsidR="00A02160" w:rsidRPr="00A02160" w:rsidRDefault="00A02160" w:rsidP="00A02160">
      <w:pPr>
        <w:rPr>
          <w:sz w:val="24"/>
          <w:szCs w:val="24"/>
        </w:rPr>
      </w:pPr>
    </w:p>
    <w:p w14:paraId="0EC75B64" w14:textId="77777777" w:rsidR="00A02160" w:rsidRPr="00A02160" w:rsidRDefault="00A02160" w:rsidP="00A02160">
      <w:pPr>
        <w:rPr>
          <w:sz w:val="24"/>
          <w:szCs w:val="24"/>
        </w:rPr>
      </w:pPr>
    </w:p>
    <w:p w14:paraId="413F7019" w14:textId="77777777" w:rsidR="00A02160" w:rsidRPr="00A02160" w:rsidRDefault="00A02160" w:rsidP="00A02160">
      <w:pPr>
        <w:rPr>
          <w:sz w:val="24"/>
          <w:szCs w:val="24"/>
        </w:rPr>
      </w:pPr>
    </w:p>
    <w:p w14:paraId="07C1F1D9" w14:textId="77777777" w:rsidR="00A02160" w:rsidRPr="00A02160" w:rsidRDefault="00A02160" w:rsidP="00A02160">
      <w:pPr>
        <w:rPr>
          <w:sz w:val="24"/>
          <w:szCs w:val="24"/>
        </w:rPr>
      </w:pPr>
    </w:p>
    <w:p w14:paraId="482880EE" w14:textId="77777777" w:rsidR="00A02160" w:rsidRPr="00A02160" w:rsidRDefault="00A02160" w:rsidP="00A02160">
      <w:pPr>
        <w:rPr>
          <w:sz w:val="24"/>
          <w:szCs w:val="24"/>
        </w:rPr>
      </w:pPr>
    </w:p>
    <w:p w14:paraId="3BCE0477" w14:textId="77777777" w:rsidR="00A02160" w:rsidRPr="00A02160" w:rsidRDefault="00A02160" w:rsidP="00A02160">
      <w:pPr>
        <w:rPr>
          <w:sz w:val="24"/>
          <w:szCs w:val="24"/>
        </w:rPr>
      </w:pPr>
    </w:p>
    <w:p w14:paraId="0E850876" w14:textId="77777777" w:rsidR="00A02160" w:rsidRDefault="00A02160" w:rsidP="00A02160">
      <w:pPr>
        <w:rPr>
          <w:sz w:val="24"/>
          <w:szCs w:val="24"/>
        </w:rPr>
      </w:pPr>
    </w:p>
    <w:p w14:paraId="0F69685B" w14:textId="77777777" w:rsidR="00A02160" w:rsidRDefault="00A02160" w:rsidP="00A02160">
      <w:pPr>
        <w:rPr>
          <w:sz w:val="24"/>
          <w:szCs w:val="24"/>
        </w:rPr>
      </w:pPr>
    </w:p>
    <w:p w14:paraId="61DB8A1A" w14:textId="3E4DEB66" w:rsidR="00A02160" w:rsidRDefault="00A02160" w:rsidP="00A02160">
      <w:pPr>
        <w:tabs>
          <w:tab w:val="left" w:pos="160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69E62B6D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77FF2D1B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2757AD4E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43BFA3EF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7C79C3F9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111DB8BC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345C0C51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2C9B45BB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2C76536C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741A8657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075C81AC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020275E5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23C049B3" w14:textId="77777777" w:rsidR="00A02160" w:rsidRDefault="00A02160" w:rsidP="00A02160">
      <w:pPr>
        <w:tabs>
          <w:tab w:val="left" w:pos="1605"/>
        </w:tabs>
        <w:rPr>
          <w:sz w:val="24"/>
          <w:szCs w:val="24"/>
        </w:rPr>
      </w:pPr>
    </w:p>
    <w:p w14:paraId="3F1912C8" w14:textId="77777777" w:rsidR="00AE4A02" w:rsidRDefault="00AE4A02" w:rsidP="00A02160">
      <w:pPr>
        <w:tabs>
          <w:tab w:val="left" w:pos="1605"/>
        </w:tabs>
        <w:rPr>
          <w:sz w:val="24"/>
          <w:szCs w:val="24"/>
        </w:rPr>
      </w:pPr>
    </w:p>
    <w:p w14:paraId="4C9A4AED" w14:textId="77777777" w:rsidR="00AE4A02" w:rsidRDefault="00AE4A02" w:rsidP="00A02160">
      <w:pPr>
        <w:tabs>
          <w:tab w:val="left" w:pos="1605"/>
        </w:tabs>
        <w:rPr>
          <w:sz w:val="24"/>
          <w:szCs w:val="24"/>
        </w:rPr>
      </w:pPr>
    </w:p>
    <w:p w14:paraId="6C4B57E2" w14:textId="77777777" w:rsidR="00AE4A02" w:rsidRDefault="00AE4A02" w:rsidP="00A02160">
      <w:pPr>
        <w:tabs>
          <w:tab w:val="left" w:pos="1605"/>
        </w:tabs>
        <w:rPr>
          <w:sz w:val="24"/>
          <w:szCs w:val="24"/>
        </w:rPr>
      </w:pPr>
    </w:p>
    <w:p w14:paraId="61900C9A" w14:textId="2D9C1C2F" w:rsidR="00A02160" w:rsidRDefault="00A02160" w:rsidP="00A02160">
      <w:pPr>
        <w:pBdr>
          <w:bottom w:val="single" w:sz="4" w:space="1" w:color="auto"/>
        </w:pBdr>
        <w:ind w:right="92"/>
        <w:jc w:val="center"/>
        <w:rPr>
          <w:b/>
          <w:bCs/>
          <w:spacing w:val="-2"/>
          <w:sz w:val="24"/>
          <w:szCs w:val="24"/>
        </w:rPr>
      </w:pPr>
      <w:r w:rsidRPr="006B0260">
        <w:rPr>
          <w:b/>
          <w:bCs/>
          <w:spacing w:val="-2"/>
          <w:sz w:val="24"/>
          <w:szCs w:val="24"/>
        </w:rPr>
        <w:t>Enclosure-</w:t>
      </w:r>
      <w:r w:rsidR="000C5531">
        <w:rPr>
          <w:b/>
          <w:bCs/>
          <w:spacing w:val="-2"/>
          <w:sz w:val="24"/>
          <w:szCs w:val="24"/>
        </w:rPr>
        <w:t>5</w:t>
      </w:r>
      <w:r w:rsidRPr="006B0260">
        <w:rPr>
          <w:b/>
          <w:bCs/>
          <w:spacing w:val="-2"/>
          <w:sz w:val="24"/>
          <w:szCs w:val="24"/>
        </w:rPr>
        <w:t xml:space="preserve">: </w:t>
      </w:r>
      <w:r>
        <w:rPr>
          <w:b/>
          <w:bCs/>
          <w:spacing w:val="-2"/>
          <w:sz w:val="24"/>
          <w:szCs w:val="24"/>
        </w:rPr>
        <w:t>A copy of approved budget</w:t>
      </w:r>
    </w:p>
    <w:p w14:paraId="14137624" w14:textId="77777777" w:rsidR="00A02160" w:rsidRPr="00A02160" w:rsidRDefault="00A02160" w:rsidP="00A02160">
      <w:pPr>
        <w:rPr>
          <w:sz w:val="24"/>
          <w:szCs w:val="24"/>
        </w:rPr>
      </w:pPr>
    </w:p>
    <w:p w14:paraId="4DCF7E8E" w14:textId="77777777" w:rsidR="00A02160" w:rsidRPr="00A02160" w:rsidRDefault="00A02160" w:rsidP="00A02160">
      <w:pPr>
        <w:rPr>
          <w:sz w:val="24"/>
          <w:szCs w:val="24"/>
        </w:rPr>
      </w:pPr>
    </w:p>
    <w:p w14:paraId="540DD31A" w14:textId="77777777" w:rsidR="00A02160" w:rsidRPr="00A02160" w:rsidRDefault="00A02160" w:rsidP="00A02160">
      <w:pPr>
        <w:rPr>
          <w:sz w:val="24"/>
          <w:szCs w:val="24"/>
        </w:rPr>
      </w:pPr>
    </w:p>
    <w:p w14:paraId="0DBB6999" w14:textId="77777777" w:rsidR="00A02160" w:rsidRPr="00A02160" w:rsidRDefault="00A02160" w:rsidP="00A02160">
      <w:pPr>
        <w:rPr>
          <w:sz w:val="24"/>
          <w:szCs w:val="24"/>
        </w:rPr>
      </w:pPr>
    </w:p>
    <w:p w14:paraId="3F7F3D5E" w14:textId="77777777" w:rsidR="00A02160" w:rsidRPr="00A02160" w:rsidRDefault="00A02160" w:rsidP="00A02160">
      <w:pPr>
        <w:rPr>
          <w:sz w:val="24"/>
          <w:szCs w:val="24"/>
        </w:rPr>
      </w:pPr>
    </w:p>
    <w:p w14:paraId="411D96D1" w14:textId="77777777" w:rsidR="00A02160" w:rsidRPr="00A02160" w:rsidRDefault="00A02160" w:rsidP="00A02160">
      <w:pPr>
        <w:rPr>
          <w:sz w:val="24"/>
          <w:szCs w:val="24"/>
        </w:rPr>
      </w:pPr>
    </w:p>
    <w:p w14:paraId="68B08B78" w14:textId="77777777" w:rsidR="00A02160" w:rsidRPr="00A02160" w:rsidRDefault="00A02160" w:rsidP="00A02160">
      <w:pPr>
        <w:rPr>
          <w:sz w:val="24"/>
          <w:szCs w:val="24"/>
        </w:rPr>
      </w:pPr>
    </w:p>
    <w:p w14:paraId="4C805A91" w14:textId="77777777" w:rsidR="00A02160" w:rsidRPr="00A02160" w:rsidRDefault="00A02160" w:rsidP="00A02160">
      <w:pPr>
        <w:rPr>
          <w:sz w:val="24"/>
          <w:szCs w:val="24"/>
        </w:rPr>
      </w:pPr>
    </w:p>
    <w:p w14:paraId="11AA6A16" w14:textId="77777777" w:rsidR="00A02160" w:rsidRPr="00A02160" w:rsidRDefault="00A02160" w:rsidP="00A02160">
      <w:pPr>
        <w:rPr>
          <w:sz w:val="24"/>
          <w:szCs w:val="24"/>
        </w:rPr>
      </w:pPr>
    </w:p>
    <w:p w14:paraId="1505A833" w14:textId="77777777" w:rsidR="00A02160" w:rsidRPr="00A02160" w:rsidRDefault="00A02160" w:rsidP="00A02160">
      <w:pPr>
        <w:rPr>
          <w:sz w:val="24"/>
          <w:szCs w:val="24"/>
        </w:rPr>
      </w:pPr>
    </w:p>
    <w:p w14:paraId="7E86862F" w14:textId="77777777" w:rsidR="00A02160" w:rsidRPr="00A02160" w:rsidRDefault="00A02160" w:rsidP="00A02160">
      <w:pPr>
        <w:rPr>
          <w:sz w:val="24"/>
          <w:szCs w:val="24"/>
        </w:rPr>
      </w:pPr>
    </w:p>
    <w:p w14:paraId="0E801FAE" w14:textId="77777777" w:rsidR="00A02160" w:rsidRPr="00A02160" w:rsidRDefault="00A02160" w:rsidP="00A02160">
      <w:pPr>
        <w:rPr>
          <w:sz w:val="24"/>
          <w:szCs w:val="24"/>
        </w:rPr>
      </w:pPr>
    </w:p>
    <w:p w14:paraId="54F40CE9" w14:textId="77777777" w:rsidR="00A02160" w:rsidRPr="00A02160" w:rsidRDefault="00A02160" w:rsidP="00A02160">
      <w:pPr>
        <w:rPr>
          <w:sz w:val="24"/>
          <w:szCs w:val="24"/>
        </w:rPr>
      </w:pPr>
    </w:p>
    <w:p w14:paraId="66A66B3E" w14:textId="77777777" w:rsidR="00A02160" w:rsidRPr="00A02160" w:rsidRDefault="00A02160" w:rsidP="00A02160">
      <w:pPr>
        <w:rPr>
          <w:sz w:val="24"/>
          <w:szCs w:val="24"/>
        </w:rPr>
      </w:pPr>
    </w:p>
    <w:p w14:paraId="0A73C6EE" w14:textId="77777777" w:rsidR="00A02160" w:rsidRPr="00A02160" w:rsidRDefault="00A02160" w:rsidP="00A02160">
      <w:pPr>
        <w:rPr>
          <w:sz w:val="24"/>
          <w:szCs w:val="24"/>
        </w:rPr>
      </w:pPr>
    </w:p>
    <w:p w14:paraId="10C1F214" w14:textId="77777777" w:rsidR="00A02160" w:rsidRPr="00A02160" w:rsidRDefault="00A02160" w:rsidP="00A02160">
      <w:pPr>
        <w:rPr>
          <w:sz w:val="24"/>
          <w:szCs w:val="24"/>
        </w:rPr>
      </w:pPr>
    </w:p>
    <w:p w14:paraId="2CF47745" w14:textId="77777777" w:rsidR="00A02160" w:rsidRDefault="00A02160" w:rsidP="00A02160">
      <w:pPr>
        <w:rPr>
          <w:b/>
          <w:bCs/>
          <w:spacing w:val="-2"/>
          <w:sz w:val="24"/>
          <w:szCs w:val="24"/>
        </w:rPr>
      </w:pPr>
    </w:p>
    <w:p w14:paraId="73E1BC73" w14:textId="77777777" w:rsidR="00A02160" w:rsidRDefault="00A02160" w:rsidP="00A02160">
      <w:pPr>
        <w:rPr>
          <w:b/>
          <w:bCs/>
          <w:spacing w:val="-2"/>
          <w:sz w:val="24"/>
          <w:szCs w:val="24"/>
        </w:rPr>
      </w:pPr>
    </w:p>
    <w:p w14:paraId="5B3A6B72" w14:textId="6B38D392" w:rsidR="00A02160" w:rsidRDefault="00A02160" w:rsidP="00A02160">
      <w:pPr>
        <w:tabs>
          <w:tab w:val="left" w:pos="586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BAD939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4A35DDB9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6C676F21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63A31215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6140428B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025A5CC6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73BBC602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20C17B75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46F60D5D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00005FFB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1C9DE1DB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219C0E20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18AF2F41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0F8134ED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02024CEB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14B3680F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73ECCABE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2A0CD5B8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5C10DF59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760ECB5A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724E73EC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1CA62FD6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63092861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659D5FB2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345F2E7F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62C212D3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5581D945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4C3797B1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5D8C910E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158FA3C0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36E9F65D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5000370E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2A7B6152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7DE69E50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27EF73C3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24D07EBE" w14:textId="77777777" w:rsidR="00A02160" w:rsidRDefault="00A02160" w:rsidP="00A02160">
      <w:pPr>
        <w:tabs>
          <w:tab w:val="left" w:pos="5865"/>
        </w:tabs>
        <w:rPr>
          <w:sz w:val="24"/>
          <w:szCs w:val="24"/>
        </w:rPr>
      </w:pPr>
    </w:p>
    <w:p w14:paraId="6247A6B3" w14:textId="31DBB88B" w:rsidR="00A02160" w:rsidRPr="00A02160" w:rsidRDefault="00A02160" w:rsidP="00A02160">
      <w:pPr>
        <w:pBdr>
          <w:bottom w:val="single" w:sz="4" w:space="1" w:color="auto"/>
        </w:pBdr>
        <w:ind w:right="92"/>
        <w:jc w:val="center"/>
        <w:rPr>
          <w:sz w:val="24"/>
          <w:szCs w:val="24"/>
        </w:rPr>
      </w:pPr>
      <w:r w:rsidRPr="006B0260">
        <w:rPr>
          <w:b/>
          <w:bCs/>
          <w:spacing w:val="-2"/>
          <w:sz w:val="24"/>
          <w:szCs w:val="24"/>
        </w:rPr>
        <w:t>Enclosure-</w:t>
      </w:r>
      <w:r w:rsidR="000C5531">
        <w:rPr>
          <w:b/>
          <w:bCs/>
          <w:spacing w:val="-2"/>
          <w:sz w:val="24"/>
          <w:szCs w:val="24"/>
        </w:rPr>
        <w:t>6</w:t>
      </w:r>
      <w:r w:rsidRPr="006B0260">
        <w:rPr>
          <w:b/>
          <w:bCs/>
          <w:spacing w:val="-2"/>
          <w:sz w:val="24"/>
          <w:szCs w:val="24"/>
        </w:rPr>
        <w:t xml:space="preserve">: </w:t>
      </w:r>
      <w:r>
        <w:rPr>
          <w:b/>
          <w:bCs/>
          <w:spacing w:val="-2"/>
          <w:sz w:val="24"/>
          <w:szCs w:val="24"/>
        </w:rPr>
        <w:t>CV of the selected candidate</w:t>
      </w:r>
      <w:r w:rsidR="00DB3F7F">
        <w:rPr>
          <w:b/>
          <w:bCs/>
          <w:spacing w:val="-2"/>
          <w:sz w:val="24"/>
          <w:szCs w:val="24"/>
        </w:rPr>
        <w:t>s</w:t>
      </w:r>
    </w:p>
    <w:sectPr w:rsidR="00A02160" w:rsidRPr="00A02160" w:rsidSect="00B10992">
      <w:type w:val="continuous"/>
      <w:pgSz w:w="11906" w:h="16838" w:code="9"/>
      <w:pgMar w:top="1008" w:right="864" w:bottom="144" w:left="1008" w:header="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7614E" w14:textId="77777777" w:rsidR="0040753F" w:rsidRDefault="0040753F" w:rsidP="00AC7332">
      <w:r>
        <w:separator/>
      </w:r>
    </w:p>
  </w:endnote>
  <w:endnote w:type="continuationSeparator" w:id="0">
    <w:p w14:paraId="5017D0AC" w14:textId="77777777" w:rsidR="0040753F" w:rsidRDefault="0040753F" w:rsidP="00AC7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0D231" w14:textId="77777777" w:rsidR="0040753F" w:rsidRDefault="0040753F" w:rsidP="00AC7332">
      <w:r>
        <w:separator/>
      </w:r>
    </w:p>
  </w:footnote>
  <w:footnote w:type="continuationSeparator" w:id="0">
    <w:p w14:paraId="05BAAB88" w14:textId="77777777" w:rsidR="0040753F" w:rsidRDefault="0040753F" w:rsidP="00AC73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70C90"/>
    <w:multiLevelType w:val="hybridMultilevel"/>
    <w:tmpl w:val="F6AA7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5B61E6"/>
    <w:multiLevelType w:val="hybridMultilevel"/>
    <w:tmpl w:val="A79ED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A78"/>
    <w:multiLevelType w:val="hybridMultilevel"/>
    <w:tmpl w:val="C5E80DF8"/>
    <w:lvl w:ilvl="0" w:tplc="30A218FA">
      <w:start w:val="1"/>
      <w:numFmt w:val="lowerRoman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021DA9"/>
    <w:multiLevelType w:val="hybridMultilevel"/>
    <w:tmpl w:val="AE600350"/>
    <w:lvl w:ilvl="0" w:tplc="DF6852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97543"/>
    <w:multiLevelType w:val="hybridMultilevel"/>
    <w:tmpl w:val="3B80EC40"/>
    <w:lvl w:ilvl="0" w:tplc="040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D1A7B"/>
    <w:multiLevelType w:val="multilevel"/>
    <w:tmpl w:val="4BC89B8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7A8500A3"/>
    <w:multiLevelType w:val="hybridMultilevel"/>
    <w:tmpl w:val="1B5E6F5E"/>
    <w:lvl w:ilvl="0" w:tplc="F1725CA2">
      <w:start w:val="1"/>
      <w:numFmt w:val="lowerRoman"/>
      <w:lvlText w:val="%1)"/>
      <w:lvlJc w:val="left"/>
      <w:pPr>
        <w:ind w:left="84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750926894">
    <w:abstractNumId w:val="5"/>
  </w:num>
  <w:num w:numId="2" w16cid:durableId="403727416">
    <w:abstractNumId w:val="3"/>
  </w:num>
  <w:num w:numId="3" w16cid:durableId="2028409489">
    <w:abstractNumId w:val="0"/>
  </w:num>
  <w:num w:numId="4" w16cid:durableId="2130275208">
    <w:abstractNumId w:val="4"/>
  </w:num>
  <w:num w:numId="5" w16cid:durableId="407464296">
    <w:abstractNumId w:val="6"/>
  </w:num>
  <w:num w:numId="6" w16cid:durableId="1340814474">
    <w:abstractNumId w:val="1"/>
  </w:num>
  <w:num w:numId="7" w16cid:durableId="26948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008"/>
    <w:rsid w:val="0000114A"/>
    <w:rsid w:val="00001A6E"/>
    <w:rsid w:val="000076A1"/>
    <w:rsid w:val="000143AC"/>
    <w:rsid w:val="00017C59"/>
    <w:rsid w:val="00020FD6"/>
    <w:rsid w:val="00021CDF"/>
    <w:rsid w:val="00021F38"/>
    <w:rsid w:val="00037EAD"/>
    <w:rsid w:val="00046C19"/>
    <w:rsid w:val="00057644"/>
    <w:rsid w:val="00065FFE"/>
    <w:rsid w:val="00066D7C"/>
    <w:rsid w:val="00076196"/>
    <w:rsid w:val="00090223"/>
    <w:rsid w:val="000A2C0A"/>
    <w:rsid w:val="000A3C90"/>
    <w:rsid w:val="000A5329"/>
    <w:rsid w:val="000B0A86"/>
    <w:rsid w:val="000C3C12"/>
    <w:rsid w:val="000C5531"/>
    <w:rsid w:val="000C5D79"/>
    <w:rsid w:val="000D7F5A"/>
    <w:rsid w:val="000E598F"/>
    <w:rsid w:val="000F6B6C"/>
    <w:rsid w:val="00104613"/>
    <w:rsid w:val="0010585E"/>
    <w:rsid w:val="001246D7"/>
    <w:rsid w:val="00130020"/>
    <w:rsid w:val="001308F8"/>
    <w:rsid w:val="00135B28"/>
    <w:rsid w:val="00145EF8"/>
    <w:rsid w:val="00153C92"/>
    <w:rsid w:val="00155152"/>
    <w:rsid w:val="001557DD"/>
    <w:rsid w:val="00155EB2"/>
    <w:rsid w:val="00160E25"/>
    <w:rsid w:val="00163306"/>
    <w:rsid w:val="0016744E"/>
    <w:rsid w:val="00180FD2"/>
    <w:rsid w:val="001C0454"/>
    <w:rsid w:val="001C21D2"/>
    <w:rsid w:val="001C7470"/>
    <w:rsid w:val="001C78C7"/>
    <w:rsid w:val="001C7BDF"/>
    <w:rsid w:val="001E0A53"/>
    <w:rsid w:val="001E20EA"/>
    <w:rsid w:val="001F567D"/>
    <w:rsid w:val="002074DB"/>
    <w:rsid w:val="002173C6"/>
    <w:rsid w:val="00220BDE"/>
    <w:rsid w:val="00221B19"/>
    <w:rsid w:val="002302B3"/>
    <w:rsid w:val="00231186"/>
    <w:rsid w:val="00236EB6"/>
    <w:rsid w:val="00244096"/>
    <w:rsid w:val="002457AC"/>
    <w:rsid w:val="00246DE4"/>
    <w:rsid w:val="002509DE"/>
    <w:rsid w:val="0025408C"/>
    <w:rsid w:val="002636B6"/>
    <w:rsid w:val="00264DFF"/>
    <w:rsid w:val="00270142"/>
    <w:rsid w:val="00271A07"/>
    <w:rsid w:val="00271F6F"/>
    <w:rsid w:val="00272AA4"/>
    <w:rsid w:val="00274519"/>
    <w:rsid w:val="002A7E90"/>
    <w:rsid w:val="002C18C3"/>
    <w:rsid w:val="002C212C"/>
    <w:rsid w:val="002E5808"/>
    <w:rsid w:val="00310EB8"/>
    <w:rsid w:val="00317526"/>
    <w:rsid w:val="00322ED9"/>
    <w:rsid w:val="00324A2E"/>
    <w:rsid w:val="00324B48"/>
    <w:rsid w:val="00330713"/>
    <w:rsid w:val="00331DB2"/>
    <w:rsid w:val="00333D1E"/>
    <w:rsid w:val="00361E00"/>
    <w:rsid w:val="00382740"/>
    <w:rsid w:val="003833A2"/>
    <w:rsid w:val="00390BF3"/>
    <w:rsid w:val="00395704"/>
    <w:rsid w:val="003A0EE1"/>
    <w:rsid w:val="003A285E"/>
    <w:rsid w:val="003C4BE8"/>
    <w:rsid w:val="003C5542"/>
    <w:rsid w:val="003C77ED"/>
    <w:rsid w:val="0040503F"/>
    <w:rsid w:val="0040753F"/>
    <w:rsid w:val="00412089"/>
    <w:rsid w:val="004131AD"/>
    <w:rsid w:val="004137A6"/>
    <w:rsid w:val="00413C9C"/>
    <w:rsid w:val="00414FA6"/>
    <w:rsid w:val="00426586"/>
    <w:rsid w:val="0043264F"/>
    <w:rsid w:val="00436A86"/>
    <w:rsid w:val="004510AA"/>
    <w:rsid w:val="00461005"/>
    <w:rsid w:val="00481548"/>
    <w:rsid w:val="00483ADA"/>
    <w:rsid w:val="00492A96"/>
    <w:rsid w:val="004977D5"/>
    <w:rsid w:val="004A5F53"/>
    <w:rsid w:val="004B0BFA"/>
    <w:rsid w:val="004C20CF"/>
    <w:rsid w:val="004C4970"/>
    <w:rsid w:val="004E38B7"/>
    <w:rsid w:val="004E4243"/>
    <w:rsid w:val="00503438"/>
    <w:rsid w:val="00506505"/>
    <w:rsid w:val="00514239"/>
    <w:rsid w:val="005144D1"/>
    <w:rsid w:val="00516C2D"/>
    <w:rsid w:val="0051738C"/>
    <w:rsid w:val="00526BE7"/>
    <w:rsid w:val="00531F70"/>
    <w:rsid w:val="0054605F"/>
    <w:rsid w:val="00556203"/>
    <w:rsid w:val="00592435"/>
    <w:rsid w:val="005B150E"/>
    <w:rsid w:val="005B72D9"/>
    <w:rsid w:val="00606FD4"/>
    <w:rsid w:val="00607C5A"/>
    <w:rsid w:val="00624B96"/>
    <w:rsid w:val="00674E74"/>
    <w:rsid w:val="00683727"/>
    <w:rsid w:val="006850B4"/>
    <w:rsid w:val="006B0260"/>
    <w:rsid w:val="006B7BD0"/>
    <w:rsid w:val="006E4536"/>
    <w:rsid w:val="006E4DE2"/>
    <w:rsid w:val="006F1317"/>
    <w:rsid w:val="006F4706"/>
    <w:rsid w:val="00707149"/>
    <w:rsid w:val="007270D3"/>
    <w:rsid w:val="007345C1"/>
    <w:rsid w:val="00734CDE"/>
    <w:rsid w:val="00735C05"/>
    <w:rsid w:val="00756092"/>
    <w:rsid w:val="00781BD3"/>
    <w:rsid w:val="00781FCC"/>
    <w:rsid w:val="00782C27"/>
    <w:rsid w:val="00792798"/>
    <w:rsid w:val="007A180F"/>
    <w:rsid w:val="007B6075"/>
    <w:rsid w:val="007D64E7"/>
    <w:rsid w:val="007E5C50"/>
    <w:rsid w:val="007E7E73"/>
    <w:rsid w:val="008048EC"/>
    <w:rsid w:val="00806CC9"/>
    <w:rsid w:val="008344EA"/>
    <w:rsid w:val="00841A87"/>
    <w:rsid w:val="008434FD"/>
    <w:rsid w:val="00844183"/>
    <w:rsid w:val="00864943"/>
    <w:rsid w:val="0087209E"/>
    <w:rsid w:val="00882828"/>
    <w:rsid w:val="00885E07"/>
    <w:rsid w:val="008C5B58"/>
    <w:rsid w:val="008C62C5"/>
    <w:rsid w:val="008D2241"/>
    <w:rsid w:val="008D353C"/>
    <w:rsid w:val="008D39DC"/>
    <w:rsid w:val="008E050C"/>
    <w:rsid w:val="008E759E"/>
    <w:rsid w:val="008F3742"/>
    <w:rsid w:val="00912F6F"/>
    <w:rsid w:val="00921869"/>
    <w:rsid w:val="00927C64"/>
    <w:rsid w:val="0093071D"/>
    <w:rsid w:val="00930C9F"/>
    <w:rsid w:val="00932913"/>
    <w:rsid w:val="00936B3E"/>
    <w:rsid w:val="009847DA"/>
    <w:rsid w:val="009B42D0"/>
    <w:rsid w:val="009C0619"/>
    <w:rsid w:val="009C3869"/>
    <w:rsid w:val="009C60B1"/>
    <w:rsid w:val="009D1950"/>
    <w:rsid w:val="009F6125"/>
    <w:rsid w:val="009F623C"/>
    <w:rsid w:val="00A02160"/>
    <w:rsid w:val="00A1213A"/>
    <w:rsid w:val="00A212DF"/>
    <w:rsid w:val="00A3034A"/>
    <w:rsid w:val="00A34A0E"/>
    <w:rsid w:val="00A3588D"/>
    <w:rsid w:val="00A424FA"/>
    <w:rsid w:val="00A75CA5"/>
    <w:rsid w:val="00A771E2"/>
    <w:rsid w:val="00A773EE"/>
    <w:rsid w:val="00A77DCD"/>
    <w:rsid w:val="00A8289C"/>
    <w:rsid w:val="00A93F12"/>
    <w:rsid w:val="00A96942"/>
    <w:rsid w:val="00AA0388"/>
    <w:rsid w:val="00AA0E96"/>
    <w:rsid w:val="00AA3985"/>
    <w:rsid w:val="00AA3BA3"/>
    <w:rsid w:val="00AB5496"/>
    <w:rsid w:val="00AC0A83"/>
    <w:rsid w:val="00AC2A7E"/>
    <w:rsid w:val="00AC7332"/>
    <w:rsid w:val="00AD276C"/>
    <w:rsid w:val="00AE0854"/>
    <w:rsid w:val="00AE16BA"/>
    <w:rsid w:val="00AE4A02"/>
    <w:rsid w:val="00AE77DC"/>
    <w:rsid w:val="00AF5266"/>
    <w:rsid w:val="00B0667F"/>
    <w:rsid w:val="00B10992"/>
    <w:rsid w:val="00B11D63"/>
    <w:rsid w:val="00B164F2"/>
    <w:rsid w:val="00B24803"/>
    <w:rsid w:val="00B250BB"/>
    <w:rsid w:val="00B35C2E"/>
    <w:rsid w:val="00B37C75"/>
    <w:rsid w:val="00B44FE4"/>
    <w:rsid w:val="00B550E4"/>
    <w:rsid w:val="00B72172"/>
    <w:rsid w:val="00B76D96"/>
    <w:rsid w:val="00B80716"/>
    <w:rsid w:val="00B959C0"/>
    <w:rsid w:val="00BC26E6"/>
    <w:rsid w:val="00BC5E77"/>
    <w:rsid w:val="00BE55EA"/>
    <w:rsid w:val="00C10956"/>
    <w:rsid w:val="00C13293"/>
    <w:rsid w:val="00C14B7E"/>
    <w:rsid w:val="00C15DBC"/>
    <w:rsid w:val="00C17286"/>
    <w:rsid w:val="00C23D2A"/>
    <w:rsid w:val="00C32D1E"/>
    <w:rsid w:val="00C35033"/>
    <w:rsid w:val="00C4377B"/>
    <w:rsid w:val="00C461B6"/>
    <w:rsid w:val="00C527C2"/>
    <w:rsid w:val="00C54ABE"/>
    <w:rsid w:val="00C6172D"/>
    <w:rsid w:val="00C61A61"/>
    <w:rsid w:val="00C637A2"/>
    <w:rsid w:val="00C66D4B"/>
    <w:rsid w:val="00C73F81"/>
    <w:rsid w:val="00C779CB"/>
    <w:rsid w:val="00C93F09"/>
    <w:rsid w:val="00CA5653"/>
    <w:rsid w:val="00CA5DEC"/>
    <w:rsid w:val="00CC4A4A"/>
    <w:rsid w:val="00CC692C"/>
    <w:rsid w:val="00CD3597"/>
    <w:rsid w:val="00CD5108"/>
    <w:rsid w:val="00CD70DA"/>
    <w:rsid w:val="00CE2154"/>
    <w:rsid w:val="00CF0D26"/>
    <w:rsid w:val="00CF218A"/>
    <w:rsid w:val="00D12E33"/>
    <w:rsid w:val="00D151E6"/>
    <w:rsid w:val="00D16C66"/>
    <w:rsid w:val="00D37C6A"/>
    <w:rsid w:val="00D43C59"/>
    <w:rsid w:val="00D60C2C"/>
    <w:rsid w:val="00D61A35"/>
    <w:rsid w:val="00D64EEE"/>
    <w:rsid w:val="00D65C4B"/>
    <w:rsid w:val="00D67138"/>
    <w:rsid w:val="00D72008"/>
    <w:rsid w:val="00D86D93"/>
    <w:rsid w:val="00D909BA"/>
    <w:rsid w:val="00D92BC6"/>
    <w:rsid w:val="00DB1B53"/>
    <w:rsid w:val="00DB271E"/>
    <w:rsid w:val="00DB2A29"/>
    <w:rsid w:val="00DB3F7F"/>
    <w:rsid w:val="00DC3488"/>
    <w:rsid w:val="00DC653E"/>
    <w:rsid w:val="00DE2431"/>
    <w:rsid w:val="00DE75D0"/>
    <w:rsid w:val="00E0073C"/>
    <w:rsid w:val="00E17FD2"/>
    <w:rsid w:val="00E21C33"/>
    <w:rsid w:val="00E356D2"/>
    <w:rsid w:val="00E40409"/>
    <w:rsid w:val="00E5344D"/>
    <w:rsid w:val="00E56690"/>
    <w:rsid w:val="00E72D8E"/>
    <w:rsid w:val="00E73A4E"/>
    <w:rsid w:val="00E8456C"/>
    <w:rsid w:val="00E85206"/>
    <w:rsid w:val="00E90A35"/>
    <w:rsid w:val="00E90AA6"/>
    <w:rsid w:val="00E934C0"/>
    <w:rsid w:val="00EA396E"/>
    <w:rsid w:val="00EB0B8E"/>
    <w:rsid w:val="00EB3017"/>
    <w:rsid w:val="00EB66F7"/>
    <w:rsid w:val="00EC2BC6"/>
    <w:rsid w:val="00ED1BA8"/>
    <w:rsid w:val="00EF0AA3"/>
    <w:rsid w:val="00EF34FE"/>
    <w:rsid w:val="00EF4572"/>
    <w:rsid w:val="00EF7C8A"/>
    <w:rsid w:val="00F00108"/>
    <w:rsid w:val="00F00498"/>
    <w:rsid w:val="00F041E7"/>
    <w:rsid w:val="00F06659"/>
    <w:rsid w:val="00F10C23"/>
    <w:rsid w:val="00F1158B"/>
    <w:rsid w:val="00F117F9"/>
    <w:rsid w:val="00F15C91"/>
    <w:rsid w:val="00F176FB"/>
    <w:rsid w:val="00F22F02"/>
    <w:rsid w:val="00F35656"/>
    <w:rsid w:val="00F37C4F"/>
    <w:rsid w:val="00F4185D"/>
    <w:rsid w:val="00F47E5D"/>
    <w:rsid w:val="00F51BE7"/>
    <w:rsid w:val="00F54D9F"/>
    <w:rsid w:val="00F60C53"/>
    <w:rsid w:val="00F61932"/>
    <w:rsid w:val="00F62BBC"/>
    <w:rsid w:val="00F8434F"/>
    <w:rsid w:val="00F84F67"/>
    <w:rsid w:val="00F93683"/>
    <w:rsid w:val="00F95E88"/>
    <w:rsid w:val="00F97D26"/>
    <w:rsid w:val="00FA58C1"/>
    <w:rsid w:val="00FB1FEA"/>
    <w:rsid w:val="00FB215B"/>
    <w:rsid w:val="00FC03AF"/>
    <w:rsid w:val="00FC36EE"/>
    <w:rsid w:val="00FC7967"/>
    <w:rsid w:val="00FD0609"/>
    <w:rsid w:val="00FD07E3"/>
    <w:rsid w:val="00FE6FDD"/>
    <w:rsid w:val="00FF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56ED32"/>
  <w15:docId w15:val="{730CDBE1-7760-4843-8311-7987961CC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AC73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332"/>
  </w:style>
  <w:style w:type="paragraph" w:styleId="Footer">
    <w:name w:val="footer"/>
    <w:basedOn w:val="Normal"/>
    <w:link w:val="FooterChar"/>
    <w:uiPriority w:val="99"/>
    <w:unhideWhenUsed/>
    <w:rsid w:val="00AC73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332"/>
  </w:style>
  <w:style w:type="character" w:styleId="Hyperlink">
    <w:name w:val="Hyperlink"/>
    <w:basedOn w:val="DefaultParagraphFont"/>
    <w:uiPriority w:val="99"/>
    <w:unhideWhenUsed/>
    <w:rsid w:val="007D64E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85E07"/>
    <w:rPr>
      <w:color w:val="605E5C"/>
      <w:shd w:val="clear" w:color="auto" w:fill="E1DFDD"/>
    </w:rPr>
  </w:style>
  <w:style w:type="character" w:customStyle="1" w:styleId="il">
    <w:name w:val="il"/>
    <w:basedOn w:val="DefaultParagraphFont"/>
    <w:rsid w:val="00F51BE7"/>
  </w:style>
  <w:style w:type="paragraph" w:styleId="ListParagraph">
    <w:name w:val="List Paragraph"/>
    <w:basedOn w:val="Normal"/>
    <w:uiPriority w:val="34"/>
    <w:qFormat/>
    <w:rsid w:val="00592435"/>
    <w:pPr>
      <w:ind w:left="720"/>
      <w:contextualSpacing/>
    </w:pPr>
  </w:style>
  <w:style w:type="table" w:styleId="TableGrid">
    <w:name w:val="Table Grid"/>
    <w:basedOn w:val="TableNormal"/>
    <w:uiPriority w:val="59"/>
    <w:rsid w:val="008649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4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0A2E5-D379-485A-9BA3-3F9931AE8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7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CRT Hub-L2</dc:creator>
  <cp:lastModifiedBy>Aynun Nahar</cp:lastModifiedBy>
  <cp:revision>89</cp:revision>
  <cp:lastPrinted>2025-12-11T08:11:00Z</cp:lastPrinted>
  <dcterms:created xsi:type="dcterms:W3CDTF">2025-11-17T19:45:00Z</dcterms:created>
  <dcterms:modified xsi:type="dcterms:W3CDTF">2026-07-27T04:35:00Z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b21f19205681d350089daff58d0e2a7b5a595b34f660b3cc86f8c2a4238f59f6</vt:lpwstr>
  </property>
</Properties>
</file>